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45CF6" w14:textId="77777777" w:rsidR="004C516E" w:rsidRPr="004C516E" w:rsidRDefault="004C516E" w:rsidP="004C516E">
      <w:pPr>
        <w:suppressAutoHyphens/>
        <w:spacing w:after="0" w:line="100" w:lineRule="atLeast"/>
        <w:jc w:val="center"/>
        <w:rPr>
          <w:rFonts w:ascii="Calibri" w:eastAsia="Times New Roman" w:hAnsi="Calibri" w:cs="Calibri"/>
          <w:b/>
          <w:color w:val="000000"/>
          <w:kern w:val="0"/>
          <w:sz w:val="28"/>
          <w:szCs w:val="28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color w:val="000000"/>
          <w:kern w:val="0"/>
          <w:sz w:val="28"/>
          <w:szCs w:val="28"/>
          <w:lang w:eastAsia="ar-SA"/>
          <w14:ligatures w14:val="none"/>
        </w:rPr>
        <w:t>REGULAMIN</w:t>
      </w:r>
    </w:p>
    <w:p w14:paraId="081F0C35" w14:textId="2C19E63D" w:rsidR="004C516E" w:rsidRPr="004C516E" w:rsidRDefault="004C516E" w:rsidP="004C516E">
      <w:pPr>
        <w:suppressAutoHyphens/>
        <w:spacing w:after="0" w:line="100" w:lineRule="atLeast"/>
        <w:jc w:val="center"/>
        <w:rPr>
          <w:rFonts w:ascii="Calibri" w:eastAsia="Times New Roman" w:hAnsi="Calibri" w:cs="Calibri"/>
          <w:b/>
          <w:color w:val="000000"/>
          <w:w w:val="200"/>
          <w:kern w:val="0"/>
          <w:sz w:val="26"/>
          <w:szCs w:val="28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color w:val="000000"/>
          <w:kern w:val="0"/>
          <w:sz w:val="28"/>
          <w:szCs w:val="28"/>
          <w:lang w:eastAsia="ar-SA"/>
          <w14:ligatures w14:val="none"/>
        </w:rPr>
        <w:t>6</w:t>
      </w:r>
      <w:r>
        <w:rPr>
          <w:rFonts w:ascii="Calibri" w:eastAsia="Times New Roman" w:hAnsi="Calibri" w:cs="Calibri"/>
          <w:b/>
          <w:color w:val="000000"/>
          <w:kern w:val="0"/>
          <w:sz w:val="28"/>
          <w:szCs w:val="28"/>
          <w:lang w:eastAsia="ar-SA"/>
          <w14:ligatures w14:val="none"/>
        </w:rPr>
        <w:t>1</w:t>
      </w:r>
      <w:r w:rsidRPr="004C516E">
        <w:rPr>
          <w:rFonts w:ascii="Calibri" w:eastAsia="Times New Roman" w:hAnsi="Calibri" w:cs="Calibri"/>
          <w:b/>
          <w:color w:val="000000"/>
          <w:kern w:val="0"/>
          <w:sz w:val="28"/>
          <w:szCs w:val="28"/>
          <w:lang w:eastAsia="ar-SA"/>
          <w14:ligatures w14:val="none"/>
        </w:rPr>
        <w:t>. CENTRALNEGO RAJDU WOJSKA POLSKIEGO NA ORIENTACJĘ</w:t>
      </w:r>
    </w:p>
    <w:p w14:paraId="2A2401A1" w14:textId="0F35156D" w:rsidR="004C516E" w:rsidRPr="004C516E" w:rsidRDefault="004C516E" w:rsidP="004C516E">
      <w:pPr>
        <w:suppressAutoHyphens/>
        <w:spacing w:before="120" w:after="0" w:line="100" w:lineRule="atLeast"/>
        <w:jc w:val="center"/>
        <w:rPr>
          <w:rFonts w:ascii="Brush Script Std" w:eastAsia="Times New Roman" w:hAnsi="Brush Script Std" w:cs="Brush Script Std"/>
          <w:b/>
          <w:color w:val="4472C4"/>
          <w:w w:val="150"/>
          <w:kern w:val="0"/>
          <w:sz w:val="30"/>
          <w:szCs w:val="2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color w:val="000000"/>
          <w:w w:val="200"/>
          <w:kern w:val="0"/>
          <w:sz w:val="26"/>
          <w:szCs w:val="28"/>
          <w:lang w:eastAsia="ar-SA"/>
          <w14:ligatures w14:val="none"/>
        </w:rPr>
        <w:t>„BIESZCZADY 202</w:t>
      </w:r>
      <w:r>
        <w:rPr>
          <w:rFonts w:ascii="Calibri" w:eastAsia="Times New Roman" w:hAnsi="Calibri" w:cs="Calibri"/>
          <w:b/>
          <w:color w:val="000000"/>
          <w:w w:val="200"/>
          <w:kern w:val="0"/>
          <w:sz w:val="26"/>
          <w:szCs w:val="28"/>
          <w:lang w:eastAsia="ar-SA"/>
          <w14:ligatures w14:val="none"/>
        </w:rPr>
        <w:t>5</w:t>
      </w:r>
      <w:r w:rsidRPr="004C516E">
        <w:rPr>
          <w:rFonts w:ascii="Calibri" w:eastAsia="Times New Roman" w:hAnsi="Calibri" w:cs="Calibri"/>
          <w:b/>
          <w:color w:val="000000"/>
          <w:w w:val="200"/>
          <w:kern w:val="0"/>
          <w:sz w:val="26"/>
          <w:szCs w:val="28"/>
          <w:lang w:eastAsia="ar-SA"/>
          <w14:ligatures w14:val="none"/>
        </w:rPr>
        <w:t>”</w:t>
      </w:r>
    </w:p>
    <w:p w14:paraId="425F560E" w14:textId="77777777" w:rsidR="004C516E" w:rsidRPr="004C516E" w:rsidRDefault="004C516E" w:rsidP="004C516E">
      <w:pPr>
        <w:suppressAutoHyphens/>
        <w:spacing w:before="60" w:after="60" w:line="100" w:lineRule="atLeast"/>
        <w:jc w:val="center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Brush Script Std" w:eastAsia="Times New Roman" w:hAnsi="Brush Script Std" w:cs="Brush Script Std"/>
          <w:b/>
          <w:color w:val="4472C4"/>
          <w:w w:val="150"/>
          <w:kern w:val="0"/>
          <w:sz w:val="30"/>
          <w:szCs w:val="20"/>
          <w:lang w:eastAsia="ar-SA"/>
          <w14:ligatures w14:val="none"/>
        </w:rPr>
        <w:t>Najstarsza impreza turystyczna w Wojsku Polskim</w:t>
      </w:r>
    </w:p>
    <w:p w14:paraId="5E752562" w14:textId="77777777" w:rsidR="004C516E" w:rsidRPr="004C516E" w:rsidRDefault="004C516E" w:rsidP="004C516E">
      <w:pPr>
        <w:suppressAutoHyphens/>
        <w:spacing w:after="0" w:line="100" w:lineRule="atLeast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I. Cele imprezy:</w:t>
      </w:r>
    </w:p>
    <w:p w14:paraId="4F2819AF" w14:textId="77777777" w:rsidR="004C516E" w:rsidRPr="004C516E" w:rsidRDefault="004C516E" w:rsidP="004C516E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Popularyzacja krajoznawstwa i turystyki górskiej w środowisku wojskowym.</w:t>
      </w:r>
    </w:p>
    <w:p w14:paraId="506E3CCB" w14:textId="77777777" w:rsidR="004C516E" w:rsidRPr="004C516E" w:rsidRDefault="004C516E" w:rsidP="004C516E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Kształtowanie nawyków czynnego wypoczynku.</w:t>
      </w:r>
    </w:p>
    <w:p w14:paraId="301F1901" w14:textId="77777777" w:rsidR="004C516E" w:rsidRPr="004C516E" w:rsidRDefault="004C516E" w:rsidP="004C516E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Popularyzacja tradycji i historii oręża polskiego.</w:t>
      </w:r>
    </w:p>
    <w:p w14:paraId="340F0C5D" w14:textId="77777777" w:rsidR="004C516E" w:rsidRPr="004C516E" w:rsidRDefault="004C516E" w:rsidP="004C516E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Propagowanie Bieszczadów.</w:t>
      </w:r>
    </w:p>
    <w:p w14:paraId="405A0CD3" w14:textId="77777777" w:rsidR="004C516E" w:rsidRPr="004C516E" w:rsidRDefault="004C516E" w:rsidP="004C516E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Propagowanie zasad ekologicznego współistnienia.</w:t>
      </w:r>
    </w:p>
    <w:p w14:paraId="59AAC79A" w14:textId="77777777" w:rsidR="004C516E" w:rsidRPr="004C516E" w:rsidRDefault="004C516E" w:rsidP="004C516E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Doskonalenie umiejętności w zakresie posługiwania się mapą oraz orientacji w terenie.</w:t>
      </w:r>
    </w:p>
    <w:p w14:paraId="07B84DB1" w14:textId="77777777" w:rsidR="004C516E" w:rsidRPr="004C516E" w:rsidRDefault="004C516E" w:rsidP="004C516E">
      <w:pPr>
        <w:suppressAutoHyphens/>
        <w:spacing w:before="120" w:after="0" w:line="100" w:lineRule="atLeast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II. Organizatorzy:</w:t>
      </w:r>
    </w:p>
    <w:p w14:paraId="4489449C" w14:textId="77777777" w:rsidR="004C516E" w:rsidRPr="004C516E" w:rsidRDefault="004C516E" w:rsidP="004C516E">
      <w:pPr>
        <w:suppressAutoHyphens/>
        <w:spacing w:after="0" w:line="100" w:lineRule="atLeast"/>
        <w:ind w:left="708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Organizator:</w:t>
      </w:r>
    </w:p>
    <w:p w14:paraId="6119EF2F" w14:textId="77777777" w:rsidR="004C516E" w:rsidRPr="004C516E" w:rsidRDefault="004C516E" w:rsidP="004C516E">
      <w:pPr>
        <w:suppressAutoHyphens/>
        <w:spacing w:after="0" w:line="100" w:lineRule="atLeast"/>
        <w:ind w:firstLine="708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Oddział Wojskowy PTTK im. „Twierdzy Przemyśl”</w:t>
      </w:r>
    </w:p>
    <w:p w14:paraId="3AF9C819" w14:textId="77777777" w:rsidR="004C516E" w:rsidRPr="004C516E" w:rsidRDefault="004C516E" w:rsidP="004C516E">
      <w:pPr>
        <w:suppressAutoHyphens/>
        <w:spacing w:after="0" w:line="100" w:lineRule="atLeast"/>
        <w:ind w:left="708"/>
        <w:jc w:val="both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Przy wsparciu i pomocy:</w:t>
      </w:r>
    </w:p>
    <w:p w14:paraId="1B7E41BF" w14:textId="77777777" w:rsidR="004C516E" w:rsidRPr="004C516E" w:rsidRDefault="004C516E" w:rsidP="004C516E">
      <w:pPr>
        <w:numPr>
          <w:ilvl w:val="0"/>
          <w:numId w:val="3"/>
        </w:numPr>
        <w:suppressAutoHyphens/>
        <w:spacing w:after="0" w:line="100" w:lineRule="atLeast"/>
        <w:ind w:left="1037" w:hanging="357"/>
        <w:jc w:val="both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>5 batalionu strzelców podhalańskich,</w:t>
      </w:r>
    </w:p>
    <w:p w14:paraId="55AD0DFC" w14:textId="77777777" w:rsidR="004C516E" w:rsidRPr="004C516E" w:rsidRDefault="004C516E" w:rsidP="004C516E">
      <w:pPr>
        <w:numPr>
          <w:ilvl w:val="0"/>
          <w:numId w:val="3"/>
        </w:numPr>
        <w:suppressAutoHyphens/>
        <w:spacing w:after="0" w:line="100" w:lineRule="atLeast"/>
        <w:ind w:left="1037" w:hanging="357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>Dyrekcji Bieszczadzkiego Parku Narodowego,</w:t>
      </w:r>
    </w:p>
    <w:p w14:paraId="6AFE4EF7" w14:textId="77777777" w:rsidR="004C516E" w:rsidRPr="004C516E" w:rsidRDefault="004C516E" w:rsidP="004C516E">
      <w:pPr>
        <w:numPr>
          <w:ilvl w:val="0"/>
          <w:numId w:val="3"/>
        </w:numPr>
        <w:suppressAutoHyphens/>
        <w:spacing w:after="0" w:line="100" w:lineRule="atLeast"/>
        <w:ind w:left="1037" w:hanging="357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Regionalnej Dyrekcji Lasów Państwowych w Krośnie,</w:t>
      </w:r>
    </w:p>
    <w:p w14:paraId="39285271" w14:textId="77777777" w:rsidR="004C516E" w:rsidRPr="004C516E" w:rsidRDefault="004C516E" w:rsidP="004C516E">
      <w:pPr>
        <w:numPr>
          <w:ilvl w:val="0"/>
          <w:numId w:val="3"/>
        </w:numPr>
        <w:suppressAutoHyphens/>
        <w:spacing w:after="0" w:line="100" w:lineRule="atLeast"/>
        <w:ind w:left="1037" w:hanging="357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Dyrekcji Hotelu Górskiego PTTK w Ustrzykach Górnych,</w:t>
      </w:r>
    </w:p>
    <w:p w14:paraId="5AEF8481" w14:textId="77777777" w:rsidR="004C516E" w:rsidRPr="004C516E" w:rsidRDefault="004C516E" w:rsidP="004C516E">
      <w:pPr>
        <w:numPr>
          <w:ilvl w:val="0"/>
          <w:numId w:val="3"/>
        </w:numPr>
        <w:suppressAutoHyphens/>
        <w:spacing w:after="0" w:line="100" w:lineRule="atLeast"/>
        <w:ind w:left="1037" w:hanging="357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Spółki – Bieszczadzkie Hotele i Schroniska PTTK,</w:t>
      </w:r>
    </w:p>
    <w:p w14:paraId="31BB1F55" w14:textId="77777777" w:rsidR="004C516E" w:rsidRPr="004C516E" w:rsidRDefault="004C516E" w:rsidP="004C516E">
      <w:pPr>
        <w:numPr>
          <w:ilvl w:val="0"/>
          <w:numId w:val="3"/>
        </w:numPr>
        <w:suppressAutoHyphens/>
        <w:spacing w:after="0" w:line="100" w:lineRule="atLeast"/>
        <w:ind w:left="1037" w:hanging="357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Wojskowego Stowarzyszenia „Sport-Turystyka-Obronność”,</w:t>
      </w:r>
    </w:p>
    <w:p w14:paraId="72ADCAE1" w14:textId="77777777" w:rsidR="004C516E" w:rsidRPr="004C516E" w:rsidRDefault="004C516E" w:rsidP="004C516E">
      <w:pPr>
        <w:numPr>
          <w:ilvl w:val="0"/>
          <w:numId w:val="3"/>
        </w:numPr>
        <w:suppressAutoHyphens/>
        <w:spacing w:after="0" w:line="100" w:lineRule="atLeast"/>
        <w:ind w:left="1037" w:hanging="357"/>
        <w:jc w:val="both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Komisji ZG PTTK do Współpracy z Wojskiem Polskim.</w:t>
      </w:r>
    </w:p>
    <w:p w14:paraId="104D1320" w14:textId="77777777" w:rsidR="004C516E" w:rsidRPr="004C516E" w:rsidRDefault="004C516E" w:rsidP="004C516E">
      <w:pPr>
        <w:suppressAutoHyphens/>
        <w:spacing w:before="60" w:after="0" w:line="100" w:lineRule="atLeast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III. Termin i miejsce:</w:t>
      </w:r>
    </w:p>
    <w:p w14:paraId="77E36FFD" w14:textId="613BD8AD" w:rsidR="004C516E" w:rsidRPr="004C516E" w:rsidRDefault="004C516E" w:rsidP="004C516E">
      <w:pPr>
        <w:suppressAutoHyphens/>
        <w:spacing w:after="0" w:line="100" w:lineRule="atLeast"/>
        <w:ind w:firstLine="708"/>
        <w:jc w:val="both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>22</w:t>
      </w:r>
      <w:r w:rsidRPr="004C516E">
        <w:rPr>
          <w:rFonts w:ascii="Calibri" w:eastAsia="Times New Roman" w:hAnsi="Calibri" w:cs="Calibri"/>
          <w:color w:val="00B050"/>
          <w:kern w:val="0"/>
          <w:lang w:eastAsia="ar-SA"/>
          <w14:ligatures w14:val="none"/>
        </w:rPr>
        <w:t xml:space="preserve"> 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- 2</w:t>
      </w:r>
      <w:r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8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 czerwca 202</w:t>
      </w:r>
      <w:r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5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 r. – Ustrzyki Górne</w:t>
      </w:r>
    </w:p>
    <w:p w14:paraId="6B4C340B" w14:textId="77777777" w:rsidR="004C516E" w:rsidRPr="004C516E" w:rsidRDefault="004C516E" w:rsidP="004C516E">
      <w:pPr>
        <w:suppressAutoHyphens/>
        <w:spacing w:before="40" w:after="0" w:line="100" w:lineRule="atLeast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IV. Zakwaterowanie:</w:t>
      </w:r>
    </w:p>
    <w:p w14:paraId="65758301" w14:textId="77777777" w:rsidR="004C516E" w:rsidRPr="004C516E" w:rsidRDefault="004C516E" w:rsidP="004C516E">
      <w:pPr>
        <w:suppressAutoHyphens/>
        <w:spacing w:after="0" w:line="100" w:lineRule="atLeast"/>
        <w:ind w:firstLine="709"/>
        <w:jc w:val="both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Ustrzyki Górne: Hotel Górski PTTK, Camping nr 150 PTTK</w:t>
      </w:r>
    </w:p>
    <w:p w14:paraId="682FA4B0" w14:textId="77777777" w:rsidR="004C516E" w:rsidRPr="004C516E" w:rsidRDefault="004C516E" w:rsidP="004C516E">
      <w:pPr>
        <w:suppressAutoHyphens/>
        <w:spacing w:before="40" w:after="0" w:line="100" w:lineRule="atLeast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V. Założenia programowo organizacyjne:</w:t>
      </w:r>
    </w:p>
    <w:p w14:paraId="06CDE04A" w14:textId="75231D2F" w:rsidR="004C516E" w:rsidRPr="004C516E" w:rsidRDefault="004C516E" w:rsidP="004C516E">
      <w:pPr>
        <w:numPr>
          <w:ilvl w:val="0"/>
          <w:numId w:val="4"/>
        </w:numPr>
        <w:suppressAutoHyphens/>
        <w:spacing w:after="0" w:line="100" w:lineRule="atLeast"/>
        <w:ind w:left="709" w:hanging="284"/>
        <w:jc w:val="both"/>
        <w:rPr>
          <w:rFonts w:ascii="Calibri" w:eastAsia="Times New Roman" w:hAnsi="Calibri" w:cs="Calibri"/>
          <w:color w:val="1F4E79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1F4E79"/>
          <w:kern w:val="0"/>
          <w:lang w:eastAsia="ar-SA"/>
          <w14:ligatures w14:val="none"/>
        </w:rPr>
        <w:t xml:space="preserve">Karty zgłoszeń uczestników i drużyn należy przesłać do </w:t>
      </w:r>
      <w:r>
        <w:rPr>
          <w:rFonts w:ascii="Calibri" w:eastAsia="Times New Roman" w:hAnsi="Calibri" w:cs="Calibri"/>
          <w:b/>
          <w:bCs/>
          <w:color w:val="1F4E79"/>
          <w:kern w:val="0"/>
          <w:lang w:eastAsia="ar-SA"/>
          <w14:ligatures w14:val="none"/>
        </w:rPr>
        <w:t>9</w:t>
      </w:r>
      <w:r w:rsidRPr="004C516E">
        <w:rPr>
          <w:rFonts w:ascii="Calibri" w:eastAsia="Times New Roman" w:hAnsi="Calibri" w:cs="Calibri"/>
          <w:b/>
          <w:bCs/>
          <w:color w:val="1F4E79"/>
          <w:kern w:val="0"/>
          <w:lang w:eastAsia="ar-SA"/>
          <w14:ligatures w14:val="none"/>
        </w:rPr>
        <w:t xml:space="preserve"> m</w:t>
      </w:r>
      <w:r w:rsidRPr="004C516E">
        <w:rPr>
          <w:rFonts w:ascii="Calibri" w:eastAsia="Times New Roman" w:hAnsi="Calibri" w:cs="Calibri"/>
          <w:b/>
          <w:color w:val="1F4E79"/>
          <w:kern w:val="0"/>
          <w:lang w:eastAsia="ar-SA"/>
          <w14:ligatures w14:val="none"/>
        </w:rPr>
        <w:t>aja 202</w:t>
      </w:r>
      <w:r>
        <w:rPr>
          <w:rFonts w:ascii="Calibri" w:eastAsia="Times New Roman" w:hAnsi="Calibri" w:cs="Calibri"/>
          <w:b/>
          <w:color w:val="1F4E79"/>
          <w:kern w:val="0"/>
          <w:lang w:eastAsia="ar-SA"/>
          <w14:ligatures w14:val="none"/>
        </w:rPr>
        <w:t>5</w:t>
      </w:r>
      <w:r w:rsidRPr="004C516E">
        <w:rPr>
          <w:rFonts w:ascii="Calibri" w:eastAsia="Times New Roman" w:hAnsi="Calibri" w:cs="Calibri"/>
          <w:b/>
          <w:color w:val="1F4E79"/>
          <w:kern w:val="0"/>
          <w:lang w:eastAsia="ar-SA"/>
          <w14:ligatures w14:val="none"/>
        </w:rPr>
        <w:t xml:space="preserve">. </w:t>
      </w:r>
      <w:r w:rsidRPr="004C516E">
        <w:rPr>
          <w:rFonts w:ascii="Calibri" w:eastAsia="Times New Roman" w:hAnsi="Calibri" w:cs="Calibri"/>
          <w:color w:val="1F4E79"/>
          <w:kern w:val="0"/>
          <w:lang w:eastAsia="ar-SA"/>
          <w14:ligatures w14:val="none"/>
        </w:rPr>
        <w:t xml:space="preserve">Koszty uczestnictwa: opłata organizacyjna </w:t>
      </w:r>
      <w:r w:rsidRPr="004C516E">
        <w:rPr>
          <w:rFonts w:ascii="Calibri" w:eastAsia="Times New Roman" w:hAnsi="Calibri" w:cs="Calibri"/>
          <w:b/>
          <w:color w:val="1F4E79"/>
          <w:kern w:val="0"/>
          <w:lang w:eastAsia="ar-SA"/>
          <w14:ligatures w14:val="none"/>
        </w:rPr>
        <w:t xml:space="preserve">w wysokości </w:t>
      </w:r>
      <w:r w:rsidRPr="004C516E">
        <w:rPr>
          <w:rFonts w:ascii="Calibri" w:eastAsia="Times New Roman" w:hAnsi="Calibri" w:cs="Calibri"/>
          <w:b/>
          <w:color w:val="FF0000"/>
          <w:kern w:val="0"/>
          <w:lang w:eastAsia="ar-SA"/>
          <w14:ligatures w14:val="none"/>
        </w:rPr>
        <w:t>2</w:t>
      </w:r>
      <w:r w:rsidR="00A1104D">
        <w:rPr>
          <w:rFonts w:ascii="Calibri" w:eastAsia="Times New Roman" w:hAnsi="Calibri" w:cs="Calibri"/>
          <w:b/>
          <w:color w:val="FF0000"/>
          <w:kern w:val="0"/>
          <w:lang w:eastAsia="ar-SA"/>
          <w14:ligatures w14:val="none"/>
        </w:rPr>
        <w:t>7</w:t>
      </w:r>
      <w:r w:rsidRPr="004C516E">
        <w:rPr>
          <w:rFonts w:ascii="Calibri" w:eastAsia="Times New Roman" w:hAnsi="Calibri" w:cs="Calibri"/>
          <w:b/>
          <w:color w:val="FF0000"/>
          <w:kern w:val="0"/>
          <w:lang w:eastAsia="ar-SA"/>
          <w14:ligatures w14:val="none"/>
        </w:rPr>
        <w:t xml:space="preserve">0,00 </w:t>
      </w:r>
      <w:r w:rsidRPr="004C516E">
        <w:rPr>
          <w:rFonts w:ascii="Calibri" w:eastAsia="Times New Roman" w:hAnsi="Calibri" w:cs="Calibri"/>
          <w:b/>
          <w:color w:val="1F4E79"/>
          <w:kern w:val="0"/>
          <w:lang w:eastAsia="ar-SA"/>
          <w14:ligatures w14:val="none"/>
        </w:rPr>
        <w:t>zł płatna w terminie od 1</w:t>
      </w:r>
      <w:r>
        <w:rPr>
          <w:rFonts w:ascii="Calibri" w:eastAsia="Times New Roman" w:hAnsi="Calibri" w:cs="Calibri"/>
          <w:b/>
          <w:color w:val="1F4E79"/>
          <w:kern w:val="0"/>
          <w:lang w:eastAsia="ar-SA"/>
          <w14:ligatures w14:val="none"/>
        </w:rPr>
        <w:t>2</w:t>
      </w:r>
      <w:r w:rsidRPr="004C516E">
        <w:rPr>
          <w:rFonts w:ascii="Calibri" w:eastAsia="Times New Roman" w:hAnsi="Calibri" w:cs="Calibri"/>
          <w:b/>
          <w:color w:val="1F4E79"/>
          <w:kern w:val="0"/>
          <w:lang w:eastAsia="ar-SA"/>
          <w14:ligatures w14:val="none"/>
        </w:rPr>
        <w:t xml:space="preserve"> do 1</w:t>
      </w:r>
      <w:r>
        <w:rPr>
          <w:rFonts w:ascii="Calibri" w:eastAsia="Times New Roman" w:hAnsi="Calibri" w:cs="Calibri"/>
          <w:b/>
          <w:color w:val="1F4E79"/>
          <w:kern w:val="0"/>
          <w:lang w:eastAsia="ar-SA"/>
          <w14:ligatures w14:val="none"/>
        </w:rPr>
        <w:t>6</w:t>
      </w:r>
      <w:r w:rsidRPr="004C516E">
        <w:rPr>
          <w:rFonts w:ascii="Calibri" w:eastAsia="Times New Roman" w:hAnsi="Calibri" w:cs="Calibri"/>
          <w:b/>
          <w:color w:val="1F4E79"/>
          <w:kern w:val="0"/>
          <w:lang w:eastAsia="ar-SA"/>
          <w14:ligatures w14:val="none"/>
        </w:rPr>
        <w:t xml:space="preserve"> maja 202</w:t>
      </w:r>
      <w:r>
        <w:rPr>
          <w:rFonts w:ascii="Calibri" w:eastAsia="Times New Roman" w:hAnsi="Calibri" w:cs="Calibri"/>
          <w:b/>
          <w:color w:val="1F4E79"/>
          <w:kern w:val="0"/>
          <w:lang w:eastAsia="ar-SA"/>
          <w14:ligatures w14:val="none"/>
        </w:rPr>
        <w:t>5</w:t>
      </w:r>
      <w:r w:rsidRPr="004C516E">
        <w:rPr>
          <w:rFonts w:ascii="Calibri" w:eastAsia="Times New Roman" w:hAnsi="Calibri" w:cs="Calibri"/>
          <w:b/>
          <w:color w:val="1F4E79"/>
          <w:kern w:val="0"/>
          <w:lang w:eastAsia="ar-SA"/>
          <w14:ligatures w14:val="none"/>
        </w:rPr>
        <w:t xml:space="preserve"> r.  na konto Oddziału podane poniżej . </w:t>
      </w:r>
    </w:p>
    <w:p w14:paraId="23221D06" w14:textId="02CE1F1A" w:rsidR="004C516E" w:rsidRPr="00AA497E" w:rsidRDefault="004C516E" w:rsidP="004C516E">
      <w:pPr>
        <w:numPr>
          <w:ilvl w:val="0"/>
          <w:numId w:val="4"/>
        </w:numPr>
        <w:suppressAutoHyphens/>
        <w:spacing w:after="0" w:line="100" w:lineRule="atLeast"/>
        <w:ind w:left="709" w:hanging="284"/>
        <w:jc w:val="both"/>
        <w:rPr>
          <w:rFonts w:ascii="Calibri" w:eastAsia="Times New Roman" w:hAnsi="Calibri" w:cs="Calibri"/>
          <w:b/>
          <w:bCs/>
          <w:kern w:val="0"/>
          <w:lang w:eastAsia="ar-SA"/>
          <w14:ligatures w14:val="none"/>
        </w:rPr>
      </w:pPr>
      <w:r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Płatność za zakwaterowanie wg. wybranego wariantu należy uiścić w całości w nieprzekraczalnym terminie od </w:t>
      </w:r>
      <w:r w:rsidR="00AA497E" w:rsidRPr="00AA497E">
        <w:rPr>
          <w:rFonts w:ascii="Calibri" w:eastAsia="Times New Roman" w:hAnsi="Calibri" w:cs="Calibri"/>
          <w:b/>
          <w:bCs/>
          <w:kern w:val="0"/>
          <w:lang w:eastAsia="ar-SA"/>
          <w14:ligatures w14:val="none"/>
        </w:rPr>
        <w:t>9</w:t>
      </w:r>
      <w:r w:rsidRPr="00AA497E">
        <w:rPr>
          <w:rFonts w:ascii="Calibri" w:eastAsia="Times New Roman" w:hAnsi="Calibri" w:cs="Calibri"/>
          <w:b/>
          <w:bCs/>
          <w:kern w:val="0"/>
          <w:lang w:eastAsia="ar-SA"/>
          <w14:ligatures w14:val="none"/>
        </w:rPr>
        <w:t xml:space="preserve">  d</w:t>
      </w:r>
      <w:r w:rsidR="00AA497E" w:rsidRPr="00AA497E">
        <w:rPr>
          <w:rFonts w:ascii="Calibri" w:eastAsia="Times New Roman" w:hAnsi="Calibri" w:cs="Calibri"/>
          <w:b/>
          <w:kern w:val="0"/>
          <w:lang w:eastAsia="ar-SA"/>
          <w14:ligatures w14:val="none"/>
        </w:rPr>
        <w:t>o 13</w:t>
      </w:r>
      <w:r w:rsidRPr="00AA497E">
        <w:rPr>
          <w:rFonts w:ascii="Calibri" w:eastAsia="Times New Roman" w:hAnsi="Calibri" w:cs="Calibri"/>
          <w:b/>
          <w:kern w:val="0"/>
          <w:lang w:eastAsia="ar-SA"/>
          <w14:ligatures w14:val="none"/>
        </w:rPr>
        <w:t xml:space="preserve"> czerwca 2025 r. na konto Hotelu Górskiego podane poniżej </w:t>
      </w:r>
    </w:p>
    <w:p w14:paraId="6EC0341C" w14:textId="77777777" w:rsidR="004C516E" w:rsidRPr="00AA497E" w:rsidRDefault="004C516E" w:rsidP="004C516E">
      <w:pPr>
        <w:numPr>
          <w:ilvl w:val="0"/>
          <w:numId w:val="4"/>
        </w:numPr>
        <w:suppressAutoHyphens/>
        <w:spacing w:after="0" w:line="100" w:lineRule="atLeast"/>
        <w:ind w:left="709" w:hanging="284"/>
        <w:jc w:val="both"/>
        <w:rPr>
          <w:rFonts w:ascii="Calibri" w:eastAsia="Times New Roman" w:hAnsi="Calibri" w:cs="Calibri"/>
          <w:kern w:val="0"/>
          <w:u w:val="single"/>
          <w:lang w:eastAsia="ar-SA"/>
          <w14:ligatures w14:val="none"/>
        </w:rPr>
      </w:pPr>
      <w:r w:rsidRPr="00AA497E">
        <w:rPr>
          <w:rFonts w:ascii="Calibri" w:eastAsia="Times New Roman" w:hAnsi="Calibri" w:cs="Calibri"/>
          <w:b/>
          <w:bCs/>
          <w:kern w:val="0"/>
          <w:lang w:eastAsia="ar-SA"/>
          <w14:ligatures w14:val="none"/>
        </w:rPr>
        <w:t>Warianty zakwaterowania i wyżywienia:</w:t>
      </w:r>
    </w:p>
    <w:p w14:paraId="5E9C1A92" w14:textId="77777777" w:rsidR="004C516E" w:rsidRPr="00AA497E" w:rsidRDefault="004C516E" w:rsidP="004C516E">
      <w:pPr>
        <w:suppressAutoHyphens/>
        <w:spacing w:after="0" w:line="100" w:lineRule="atLeast"/>
        <w:ind w:left="425"/>
        <w:jc w:val="both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AA497E">
        <w:rPr>
          <w:rFonts w:ascii="Calibri" w:eastAsia="Times New Roman" w:hAnsi="Calibri" w:cs="Calibri"/>
          <w:kern w:val="0"/>
          <w:u w:val="single"/>
          <w:lang w:eastAsia="ar-SA"/>
          <w14:ligatures w14:val="none"/>
        </w:rPr>
        <w:t>Wariant I:</w:t>
      </w:r>
    </w:p>
    <w:p w14:paraId="25B42B62" w14:textId="027895EB" w:rsidR="004C516E" w:rsidRPr="00AA497E" w:rsidRDefault="004C516E" w:rsidP="004C516E">
      <w:pPr>
        <w:suppressAutoHyphens/>
        <w:spacing w:after="0" w:line="100" w:lineRule="atLeast"/>
        <w:ind w:left="426" w:firstLine="708"/>
        <w:jc w:val="both"/>
        <w:rPr>
          <w:rFonts w:ascii="Calibri" w:eastAsia="Times New Roman" w:hAnsi="Calibri" w:cs="Calibri"/>
          <w:kern w:val="0"/>
          <w:u w:val="single"/>
          <w:lang w:eastAsia="ar-SA"/>
          <w14:ligatures w14:val="none"/>
        </w:rPr>
      </w:pPr>
      <w:r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Hotel Górski PTTK Ustrzyki Górne, pokoje 1, 2, 3-osobowe, z pełnym węzłem sanitarnym i wyżywieniem - cena </w:t>
      </w:r>
      <w:r w:rsidR="00AA497E"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1210 </w:t>
      </w:r>
      <w:r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>zł. od osoby</w:t>
      </w:r>
    </w:p>
    <w:p w14:paraId="0BF10800" w14:textId="77777777" w:rsidR="004C516E" w:rsidRPr="00AA497E" w:rsidRDefault="004C516E" w:rsidP="004C516E">
      <w:pPr>
        <w:suppressAutoHyphens/>
        <w:spacing w:after="0" w:line="100" w:lineRule="atLeast"/>
        <w:ind w:left="426"/>
        <w:jc w:val="both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AA497E">
        <w:rPr>
          <w:rFonts w:ascii="Calibri" w:eastAsia="Times New Roman" w:hAnsi="Calibri" w:cs="Calibri"/>
          <w:kern w:val="0"/>
          <w:u w:val="single"/>
          <w:lang w:eastAsia="ar-SA"/>
          <w14:ligatures w14:val="none"/>
        </w:rPr>
        <w:t>Wariant III:</w:t>
      </w:r>
    </w:p>
    <w:p w14:paraId="38CCA0B9" w14:textId="30A6C80B" w:rsidR="004C516E" w:rsidRPr="00AA497E" w:rsidRDefault="004C516E" w:rsidP="004C516E">
      <w:pPr>
        <w:suppressAutoHyphens/>
        <w:spacing w:after="0" w:line="100" w:lineRule="atLeast"/>
        <w:ind w:left="426" w:firstLine="708"/>
        <w:jc w:val="both"/>
        <w:rPr>
          <w:rFonts w:ascii="Calibri" w:eastAsia="Times New Roman" w:hAnsi="Calibri" w:cs="Calibri"/>
          <w:kern w:val="0"/>
          <w:u w:val="single"/>
          <w:lang w:eastAsia="ar-SA"/>
          <w14:ligatures w14:val="none"/>
        </w:rPr>
      </w:pPr>
      <w:r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Camping nr 150 PTTK Ustrzyki Górne, domki campingowe po remoncie, pokoje dwuosobowe w pawilonach bez wyżywienia </w:t>
      </w:r>
      <w:r w:rsidR="00AA497E"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>- 57</w:t>
      </w:r>
      <w:r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>0 zł od osoby</w:t>
      </w:r>
    </w:p>
    <w:p w14:paraId="1D3E9FF1" w14:textId="5472C707" w:rsidR="004C516E" w:rsidRPr="00AA497E" w:rsidRDefault="004C516E" w:rsidP="004C516E">
      <w:pPr>
        <w:suppressAutoHyphens/>
        <w:spacing w:after="0" w:line="100" w:lineRule="atLeast"/>
        <w:ind w:left="426"/>
        <w:jc w:val="both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AA497E">
        <w:rPr>
          <w:rFonts w:ascii="Calibri" w:eastAsia="Times New Roman" w:hAnsi="Calibri" w:cs="Calibri"/>
          <w:kern w:val="0"/>
          <w:u w:val="single"/>
          <w:lang w:eastAsia="ar-SA"/>
          <w14:ligatures w14:val="none"/>
        </w:rPr>
        <w:t>Wariant</w:t>
      </w:r>
      <w:r w:rsidR="00A1104D">
        <w:rPr>
          <w:rFonts w:ascii="Calibri" w:eastAsia="Times New Roman" w:hAnsi="Calibri" w:cs="Calibri"/>
          <w:kern w:val="0"/>
          <w:u w:val="single"/>
          <w:lang w:eastAsia="ar-SA"/>
          <w14:ligatures w14:val="none"/>
        </w:rPr>
        <w:t xml:space="preserve"> </w:t>
      </w:r>
      <w:r w:rsidRPr="00AA497E">
        <w:rPr>
          <w:rFonts w:ascii="Calibri" w:eastAsia="Times New Roman" w:hAnsi="Calibri" w:cs="Calibri"/>
          <w:kern w:val="0"/>
          <w:u w:val="single"/>
          <w:lang w:eastAsia="ar-SA"/>
          <w14:ligatures w14:val="none"/>
        </w:rPr>
        <w:t>III:</w:t>
      </w:r>
    </w:p>
    <w:p w14:paraId="068AA603" w14:textId="3E936B3F" w:rsidR="004C516E" w:rsidRPr="00AA497E" w:rsidRDefault="00AA497E" w:rsidP="00A1104D">
      <w:pPr>
        <w:spacing w:after="0" w:line="240" w:lineRule="auto"/>
        <w:ind w:left="1105"/>
        <w:rPr>
          <w:rFonts w:ascii="Calibri" w:eastAsia="Times New Roman" w:hAnsi="Calibri" w:cs="Calibri"/>
          <w:kern w:val="0"/>
          <w:lang w:eastAsia="ar-SA"/>
          <w14:ligatures w14:val="none"/>
        </w:rPr>
      </w:pPr>
      <w:bookmarkStart w:id="0" w:name="_Hlk192514180"/>
      <w:r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Domki trójkąciki z łazienkami </w:t>
      </w:r>
      <w:bookmarkEnd w:id="0"/>
      <w:r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>– 450 zł od osoby</w:t>
      </w:r>
    </w:p>
    <w:p w14:paraId="27D7C867" w14:textId="524A2B63" w:rsidR="004C516E" w:rsidRPr="00AA497E" w:rsidRDefault="004C516E" w:rsidP="004C516E">
      <w:pPr>
        <w:suppressAutoHyphens/>
        <w:spacing w:after="0" w:line="100" w:lineRule="atLeast"/>
        <w:ind w:left="426"/>
        <w:jc w:val="both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AA497E">
        <w:rPr>
          <w:rFonts w:ascii="Calibri" w:eastAsia="Times New Roman" w:hAnsi="Calibri" w:cs="Calibri"/>
          <w:kern w:val="0"/>
          <w:u w:val="single"/>
          <w:lang w:eastAsia="ar-SA"/>
          <w14:ligatures w14:val="none"/>
        </w:rPr>
        <w:t>Wariant IV:</w:t>
      </w:r>
    </w:p>
    <w:p w14:paraId="1C2FE1F9" w14:textId="376B3332" w:rsidR="004C516E" w:rsidRDefault="004C516E" w:rsidP="004C516E">
      <w:pPr>
        <w:suppressAutoHyphens/>
        <w:spacing w:after="0" w:line="100" w:lineRule="atLeast"/>
        <w:ind w:left="426" w:firstLine="708"/>
        <w:jc w:val="both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Camping nr 150 PTTK Ustrzyki Górne, </w:t>
      </w:r>
      <w:r w:rsidR="00A1104D">
        <w:rPr>
          <w:rFonts w:ascii="Calibri" w:eastAsia="Times New Roman" w:hAnsi="Calibri" w:cs="Calibri"/>
          <w:kern w:val="0"/>
          <w:lang w:eastAsia="ar-SA"/>
          <w14:ligatures w14:val="none"/>
        </w:rPr>
        <w:t>d</w:t>
      </w:r>
      <w:r w:rsidR="00A1104D"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omki trójkąciki </w:t>
      </w:r>
      <w:r w:rsidR="00A1104D">
        <w:rPr>
          <w:rFonts w:ascii="Calibri" w:eastAsia="Times New Roman" w:hAnsi="Calibri" w:cs="Calibri"/>
          <w:kern w:val="0"/>
          <w:lang w:eastAsia="ar-SA"/>
          <w14:ligatures w14:val="none"/>
        </w:rPr>
        <w:t>be</w:t>
      </w:r>
      <w:r w:rsidR="00A1104D"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>z łazien</w:t>
      </w:r>
      <w:r w:rsidR="00A1104D">
        <w:rPr>
          <w:rFonts w:ascii="Calibri" w:eastAsia="Times New Roman" w:hAnsi="Calibri" w:cs="Calibri"/>
          <w:kern w:val="0"/>
          <w:lang w:eastAsia="ar-SA"/>
          <w14:ligatures w14:val="none"/>
        </w:rPr>
        <w:t>k</w:t>
      </w:r>
      <w:r w:rsidR="00A1104D"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>i</w:t>
      </w:r>
      <w:r w:rsidR="00A1104D">
        <w:rPr>
          <w:rFonts w:ascii="Calibri" w:eastAsia="Times New Roman" w:hAnsi="Calibri" w:cs="Calibri"/>
          <w:kern w:val="0"/>
          <w:lang w:eastAsia="ar-SA"/>
          <w14:ligatures w14:val="none"/>
        </w:rPr>
        <w:t>,</w:t>
      </w:r>
      <w:r w:rsidR="00A1104D"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 </w:t>
      </w:r>
      <w:r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pole namiotowe bez wyżywienia z własnym sprzętem biwakowym  – </w:t>
      </w:r>
      <w:r w:rsidR="00AA497E"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>300</w:t>
      </w:r>
      <w:r w:rsidRPr="00AA497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 zł od osoby</w:t>
      </w:r>
    </w:p>
    <w:p w14:paraId="43353CC4" w14:textId="77777777" w:rsidR="00A1104D" w:rsidRPr="00AA497E" w:rsidRDefault="00A1104D" w:rsidP="004C516E">
      <w:pPr>
        <w:suppressAutoHyphens/>
        <w:spacing w:after="0" w:line="100" w:lineRule="atLeast"/>
        <w:ind w:left="426" w:firstLine="708"/>
        <w:jc w:val="both"/>
        <w:rPr>
          <w:rFonts w:ascii="Calibri" w:eastAsia="Times New Roman" w:hAnsi="Calibri" w:cs="Calibri"/>
          <w:kern w:val="0"/>
          <w:lang w:eastAsia="ar-SA"/>
          <w14:ligatures w14:val="none"/>
        </w:rPr>
      </w:pPr>
    </w:p>
    <w:p w14:paraId="73FCDD07" w14:textId="6C6908DC" w:rsidR="004C516E" w:rsidRPr="00AA497E" w:rsidRDefault="004C516E" w:rsidP="004C516E">
      <w:pPr>
        <w:suppressAutoHyphens/>
        <w:spacing w:after="0" w:line="100" w:lineRule="atLeast"/>
        <w:ind w:left="426" w:firstLine="708"/>
        <w:jc w:val="both"/>
        <w:rPr>
          <w:rFonts w:ascii="Calibri" w:eastAsia="Times New Roman" w:hAnsi="Calibri" w:cs="Calibri"/>
          <w:b/>
          <w:bCs/>
          <w:kern w:val="0"/>
          <w:u w:val="single"/>
          <w:lang w:eastAsia="ar-SA"/>
          <w14:ligatures w14:val="none"/>
        </w:rPr>
      </w:pPr>
      <w:r w:rsidRPr="00AA497E">
        <w:rPr>
          <w:rFonts w:ascii="Calibri" w:eastAsia="Times New Roman" w:hAnsi="Calibri" w:cs="Calibri"/>
          <w:b/>
          <w:bCs/>
          <w:kern w:val="0"/>
          <w:lang w:eastAsia="ar-SA"/>
          <w14:ligatures w14:val="none"/>
        </w:rPr>
        <w:lastRenderedPageBreak/>
        <w:t>Istnieje możliwość zakupu wyżywienia w Hotelu Górskim: śniadanie 30 zł, obiadokolacja 4</w:t>
      </w:r>
      <w:r w:rsidR="00AA497E" w:rsidRPr="00AA497E">
        <w:rPr>
          <w:rFonts w:ascii="Calibri" w:eastAsia="Times New Roman" w:hAnsi="Calibri" w:cs="Calibri"/>
          <w:b/>
          <w:bCs/>
          <w:kern w:val="0"/>
          <w:lang w:eastAsia="ar-SA"/>
          <w14:ligatures w14:val="none"/>
        </w:rPr>
        <w:t>0 zł, suchy prowiant na trasy 15</w:t>
      </w:r>
      <w:r w:rsidRPr="00AA497E">
        <w:rPr>
          <w:rFonts w:ascii="Calibri" w:eastAsia="Times New Roman" w:hAnsi="Calibri" w:cs="Calibri"/>
          <w:b/>
          <w:bCs/>
          <w:kern w:val="0"/>
          <w:lang w:eastAsia="ar-SA"/>
          <w14:ligatures w14:val="none"/>
        </w:rPr>
        <w:t xml:space="preserve"> zł</w:t>
      </w:r>
      <w:bookmarkStart w:id="1" w:name="Bookmark"/>
      <w:bookmarkEnd w:id="1"/>
      <w:r w:rsidRPr="00AA497E">
        <w:rPr>
          <w:rFonts w:ascii="Calibri" w:eastAsia="Times New Roman" w:hAnsi="Calibri" w:cs="Calibri"/>
          <w:b/>
          <w:bCs/>
          <w:kern w:val="0"/>
          <w:lang w:eastAsia="ar-SA"/>
          <w14:ligatures w14:val="none"/>
        </w:rPr>
        <w:t>.</w:t>
      </w:r>
    </w:p>
    <w:p w14:paraId="46B85200" w14:textId="77777777" w:rsidR="004C516E" w:rsidRPr="004C516E" w:rsidRDefault="004C516E" w:rsidP="004C516E">
      <w:pPr>
        <w:suppressAutoHyphens/>
        <w:spacing w:before="120" w:after="0" w:line="100" w:lineRule="atLeast"/>
        <w:ind w:left="142"/>
        <w:jc w:val="both"/>
        <w:rPr>
          <w:rFonts w:ascii="Calibri" w:eastAsia="Times New Roman" w:hAnsi="Calibri" w:cs="Calibri"/>
          <w:bCs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UWAGA !</w:t>
      </w:r>
    </w:p>
    <w:p w14:paraId="282E989A" w14:textId="77777777" w:rsidR="004C516E" w:rsidRPr="004C516E" w:rsidRDefault="004C516E" w:rsidP="004C516E">
      <w:pPr>
        <w:numPr>
          <w:ilvl w:val="0"/>
          <w:numId w:val="5"/>
        </w:numPr>
        <w:suppressAutoHyphens/>
        <w:spacing w:after="0" w:line="100" w:lineRule="atLeast"/>
        <w:ind w:left="697" w:hanging="357"/>
        <w:jc w:val="both"/>
        <w:rPr>
          <w:rFonts w:ascii="Calibri" w:eastAsia="Times New Roman" w:hAnsi="Calibri" w:cs="Calibri"/>
          <w:bCs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Cs/>
          <w:color w:val="000000"/>
          <w:kern w:val="0"/>
          <w:lang w:eastAsia="ar-SA"/>
          <w14:ligatures w14:val="none"/>
        </w:rPr>
        <w:t>Ze względu na ograniczoną ilość miejsc noclegowych – wybrany wariant zakwaterowania trzeba wcześniej uzgodnić telefonicznie z kol. Barbarą Wróbel prezesem Oddziału Wojskowego PTTK im. „Twierdzy Przemyśl” przy Klubie 5. batalionu strzelców podhalańskich w Przemyślu. Tel</w:t>
      </w:r>
      <w:r w:rsidRPr="004C516E">
        <w:rPr>
          <w:rFonts w:ascii="Calibri" w:eastAsia="Times New Roman" w:hAnsi="Calibri" w:cs="Calibri"/>
          <w:bCs/>
          <w:color w:val="000000"/>
          <w:kern w:val="0"/>
          <w:u w:val="single"/>
          <w:lang w:eastAsia="ar-SA"/>
          <w14:ligatures w14:val="none"/>
        </w:rPr>
        <w:t>.  +48 696 882 273</w:t>
      </w:r>
      <w:r w:rsidRPr="004C516E">
        <w:rPr>
          <w:rFonts w:ascii="Calibri" w:eastAsia="Times New Roman" w:hAnsi="Calibri" w:cs="Calibri"/>
          <w:bCs/>
          <w:color w:val="000000"/>
          <w:kern w:val="0"/>
          <w:lang w:eastAsia="ar-SA"/>
          <w14:ligatures w14:val="none"/>
        </w:rPr>
        <w:t>. Osoby korzystające z zakwaterowania otrzymają kod, który należy wpisać w tytule przelewu.</w:t>
      </w:r>
    </w:p>
    <w:p w14:paraId="1EA1142E" w14:textId="77777777" w:rsidR="004C516E" w:rsidRPr="004C516E" w:rsidRDefault="004C516E" w:rsidP="004C516E">
      <w:pPr>
        <w:suppressAutoHyphens/>
        <w:spacing w:after="0" w:line="100" w:lineRule="atLeast"/>
        <w:ind w:left="697" w:firstLine="11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Cs/>
          <w:color w:val="000000"/>
          <w:kern w:val="0"/>
          <w:lang w:eastAsia="ar-SA"/>
          <w14:ligatures w14:val="none"/>
        </w:rPr>
        <w:t>O warunkach zakwaterowania decyduje kolejność zgłoszenia. Organizatorzy nie ponoszą odpowiedzialności za stan wynajmowanych pomieszczeń.</w:t>
      </w:r>
    </w:p>
    <w:p w14:paraId="248FE016" w14:textId="77777777" w:rsidR="004C516E" w:rsidRPr="004C516E" w:rsidRDefault="004C516E" w:rsidP="004C516E">
      <w:pPr>
        <w:numPr>
          <w:ilvl w:val="0"/>
          <w:numId w:val="5"/>
        </w:numPr>
        <w:suppressAutoHyphens/>
        <w:spacing w:after="0" w:line="100" w:lineRule="atLeast"/>
        <w:ind w:left="697" w:hanging="357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Zgłoszenie należy sporządzić pismem drukowanym lub na komputerze podając następujące dane uczestnika:</w:t>
      </w:r>
    </w:p>
    <w:p w14:paraId="3E946863" w14:textId="77777777" w:rsidR="004C516E" w:rsidRPr="004C516E" w:rsidRDefault="004C516E" w:rsidP="004C516E">
      <w:pPr>
        <w:numPr>
          <w:ilvl w:val="1"/>
          <w:numId w:val="6"/>
        </w:numPr>
        <w:suppressAutoHyphens/>
        <w:spacing w:after="0" w:line="100" w:lineRule="atLeast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imię i nazwisko,</w:t>
      </w:r>
    </w:p>
    <w:p w14:paraId="5E7560E0" w14:textId="77777777" w:rsidR="004C516E" w:rsidRPr="004C516E" w:rsidRDefault="004C516E" w:rsidP="004C516E">
      <w:pPr>
        <w:numPr>
          <w:ilvl w:val="1"/>
          <w:numId w:val="6"/>
        </w:numPr>
        <w:suppressAutoHyphens/>
        <w:spacing w:after="0" w:line="100" w:lineRule="atLeast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PESEL, </w:t>
      </w:r>
    </w:p>
    <w:p w14:paraId="58125315" w14:textId="2697CA53" w:rsidR="004C516E" w:rsidRPr="004C516E" w:rsidRDefault="004C516E" w:rsidP="004C516E">
      <w:pPr>
        <w:numPr>
          <w:ilvl w:val="1"/>
          <w:numId w:val="6"/>
        </w:numPr>
        <w:suppressAutoHyphens/>
        <w:spacing w:after="0" w:line="100" w:lineRule="atLeast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kopię dowodu wpłaty wymaganych opłat (po dokonaniu wpłaty),</w:t>
      </w:r>
    </w:p>
    <w:p w14:paraId="520A2113" w14:textId="77777777" w:rsidR="004C516E" w:rsidRPr="004C516E" w:rsidRDefault="004C516E" w:rsidP="004C516E">
      <w:pPr>
        <w:numPr>
          <w:ilvl w:val="1"/>
          <w:numId w:val="6"/>
        </w:numPr>
        <w:suppressAutoHyphens/>
        <w:spacing w:after="0" w:line="100" w:lineRule="atLeast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oddział PTTK i numer legitymacji PTTK,</w:t>
      </w:r>
    </w:p>
    <w:p w14:paraId="69A3A493" w14:textId="77777777" w:rsidR="004C516E" w:rsidRPr="004C516E" w:rsidRDefault="004C516E" w:rsidP="004C516E">
      <w:pPr>
        <w:numPr>
          <w:ilvl w:val="1"/>
          <w:numId w:val="6"/>
        </w:numPr>
        <w:suppressAutoHyphens/>
        <w:spacing w:after="0" w:line="100" w:lineRule="atLeast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nr telefonu kontaktowego, adres mailowy,</w:t>
      </w:r>
    </w:p>
    <w:p w14:paraId="45ED90F7" w14:textId="77777777" w:rsidR="004C516E" w:rsidRPr="004C516E" w:rsidRDefault="004C516E" w:rsidP="004C516E">
      <w:pPr>
        <w:numPr>
          <w:ilvl w:val="1"/>
          <w:numId w:val="6"/>
        </w:numPr>
        <w:suppressAutoHyphens/>
        <w:spacing w:after="0" w:line="100" w:lineRule="atLeast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wykaz wybranych tras.</w:t>
      </w:r>
    </w:p>
    <w:p w14:paraId="45DF2D58" w14:textId="77777777" w:rsidR="004C516E" w:rsidRPr="004C516E" w:rsidRDefault="004C516E" w:rsidP="004C516E">
      <w:pPr>
        <w:numPr>
          <w:ilvl w:val="0"/>
          <w:numId w:val="5"/>
        </w:numPr>
        <w:suppressAutoHyphens/>
        <w:spacing w:after="0" w:line="100" w:lineRule="atLeast"/>
        <w:ind w:left="697" w:hanging="357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Osoby kierowane służbowo przez jednostki wojskowe, kluby lub instytucje wojskowe są obligatoryjnie zobowiązane do udziału we współzawodnictwie rajdowym i w zawodach. </w:t>
      </w:r>
    </w:p>
    <w:p w14:paraId="1DDB6C1A" w14:textId="77777777" w:rsidR="004C516E" w:rsidRPr="004C516E" w:rsidRDefault="004C516E" w:rsidP="004C516E">
      <w:pPr>
        <w:numPr>
          <w:ilvl w:val="0"/>
          <w:numId w:val="5"/>
        </w:numPr>
        <w:suppressAutoHyphens/>
        <w:spacing w:after="0" w:line="100" w:lineRule="atLeast"/>
        <w:ind w:left="697" w:hanging="357"/>
        <w:jc w:val="both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Żołnierze delegowani do uczestnictwa w rajdzie są zobowiązani do wystąpienia w mundurze podczas  uroczystości rozpoczęcia i zakończenia Rajdu.</w:t>
      </w:r>
    </w:p>
    <w:p w14:paraId="05CEE0D7" w14:textId="77777777" w:rsidR="004C516E" w:rsidRPr="004C516E" w:rsidRDefault="004C516E" w:rsidP="004C516E">
      <w:pPr>
        <w:suppressAutoHyphens/>
        <w:spacing w:before="120" w:after="0" w:line="100" w:lineRule="atLeast"/>
        <w:ind w:left="284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Konto na które należy dokonać opłatę organizacyjną:</w:t>
      </w:r>
    </w:p>
    <w:p w14:paraId="6C943ED7" w14:textId="77777777" w:rsidR="004C516E" w:rsidRPr="004C516E" w:rsidRDefault="004C516E" w:rsidP="004C516E">
      <w:pPr>
        <w:suppressAutoHyphens/>
        <w:spacing w:after="0" w:line="100" w:lineRule="atLeast"/>
        <w:jc w:val="center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Oddział Wojskowy PTTK im. „Twierdzy Przemyśl”</w:t>
      </w:r>
    </w:p>
    <w:p w14:paraId="0E3BBACA" w14:textId="458B37D6" w:rsidR="004C516E" w:rsidRPr="004C516E" w:rsidRDefault="004C516E" w:rsidP="004C516E">
      <w:pPr>
        <w:suppressAutoHyphens/>
        <w:spacing w:after="0" w:line="100" w:lineRule="atLeast"/>
        <w:jc w:val="center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NBP </w:t>
      </w:r>
      <w:proofErr w:type="spellStart"/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Paribas</w:t>
      </w:r>
      <w:proofErr w:type="spellEnd"/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, Nr rachunku: 81 2030 0045 1110 0000 0090 6470, w tytule przelewu „Bieszczady </w:t>
      </w:r>
      <w:r w:rsidRPr="004C516E">
        <w:rPr>
          <w:rFonts w:ascii="Calibri" w:eastAsia="Times New Roman" w:hAnsi="Calibri" w:cs="Calibri"/>
          <w:color w:val="00B050"/>
          <w:kern w:val="0"/>
          <w:lang w:eastAsia="ar-SA"/>
          <w14:ligatures w14:val="none"/>
        </w:rPr>
        <w:t>202</w:t>
      </w:r>
      <w:r w:rsidR="00A1104D">
        <w:rPr>
          <w:rFonts w:ascii="Calibri" w:eastAsia="Times New Roman" w:hAnsi="Calibri" w:cs="Calibri"/>
          <w:color w:val="00B050"/>
          <w:kern w:val="0"/>
          <w:lang w:eastAsia="ar-SA"/>
          <w14:ligatures w14:val="none"/>
        </w:rPr>
        <w:t>5</w:t>
      </w:r>
      <w:r w:rsidRPr="004C516E">
        <w:rPr>
          <w:rFonts w:ascii="Calibri" w:eastAsia="Times New Roman" w:hAnsi="Calibri" w:cs="Calibri"/>
          <w:color w:val="00B050"/>
          <w:kern w:val="0"/>
          <w:lang w:eastAsia="ar-SA"/>
          <w14:ligatures w14:val="none"/>
        </w:rPr>
        <w:t xml:space="preserve"> –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 </w:t>
      </w:r>
      <w:r w:rsidRPr="004C516E">
        <w:rPr>
          <w:rFonts w:ascii="Calibri" w:eastAsia="Times New Roman" w:hAnsi="Calibri" w:cs="Calibri"/>
          <w:i/>
          <w:kern w:val="0"/>
          <w:lang w:eastAsia="ar-SA"/>
          <w14:ligatures w14:val="none"/>
        </w:rPr>
        <w:t>nazwisko uczestnika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”</w:t>
      </w:r>
    </w:p>
    <w:p w14:paraId="24799474" w14:textId="77777777" w:rsidR="004C516E" w:rsidRPr="004C516E" w:rsidRDefault="004C516E" w:rsidP="004C516E">
      <w:pPr>
        <w:suppressAutoHyphens/>
        <w:spacing w:before="120" w:after="0" w:line="100" w:lineRule="atLeast"/>
        <w:ind w:left="284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Konto dla opłat za zakwaterowanie:</w:t>
      </w:r>
    </w:p>
    <w:p w14:paraId="6740DB0A" w14:textId="77777777" w:rsidR="004C516E" w:rsidRPr="004C516E" w:rsidRDefault="004C516E" w:rsidP="004C516E">
      <w:pPr>
        <w:suppressAutoHyphens/>
        <w:spacing w:after="0" w:line="100" w:lineRule="atLeast"/>
        <w:jc w:val="center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>Hotel Górski Różycka Paulina</w:t>
      </w:r>
    </w:p>
    <w:p w14:paraId="3E1FF19D" w14:textId="77777777" w:rsidR="004C516E" w:rsidRPr="004C516E" w:rsidRDefault="004C516E" w:rsidP="004C516E">
      <w:pPr>
        <w:suppressAutoHyphens/>
        <w:spacing w:after="0" w:line="100" w:lineRule="atLeast"/>
        <w:jc w:val="center"/>
        <w:rPr>
          <w:rFonts w:ascii="Calibri" w:eastAsia="Times New Roman" w:hAnsi="Calibri" w:cs="Calibri"/>
          <w:kern w:val="0"/>
          <w:sz w:val="24"/>
          <w:szCs w:val="2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kern w:val="0"/>
          <w:sz w:val="24"/>
          <w:szCs w:val="20"/>
          <w:lang w:eastAsia="ar-SA"/>
          <w14:ligatures w14:val="none"/>
        </w:rPr>
        <w:t>Santander 25 1090 2750 0000 0001 5360 2319</w:t>
      </w:r>
    </w:p>
    <w:p w14:paraId="6A84EBD9" w14:textId="77777777" w:rsidR="004C516E" w:rsidRPr="004C516E" w:rsidRDefault="004C516E" w:rsidP="004C516E">
      <w:pPr>
        <w:suppressAutoHyphens/>
        <w:spacing w:after="0" w:line="100" w:lineRule="atLeast"/>
        <w:jc w:val="center"/>
        <w:rPr>
          <w:rFonts w:ascii="Calibri" w:eastAsia="Times New Roman" w:hAnsi="Calibri" w:cs="Calibri"/>
          <w:kern w:val="0"/>
          <w:lang w:eastAsia="ar-SA"/>
          <w14:ligatures w14:val="none"/>
        </w:rPr>
      </w:pPr>
    </w:p>
    <w:p w14:paraId="0858DF8B" w14:textId="77777777" w:rsidR="004C516E" w:rsidRPr="004C516E" w:rsidRDefault="004C516E" w:rsidP="004C516E">
      <w:pPr>
        <w:suppressAutoHyphens/>
        <w:spacing w:after="0" w:line="100" w:lineRule="atLeast"/>
        <w:jc w:val="center"/>
        <w:rPr>
          <w:rFonts w:ascii="Calibri" w:eastAsia="Times New Roman" w:hAnsi="Calibri" w:cs="Calibri"/>
          <w:i/>
          <w:kern w:val="0"/>
          <w:u w:val="single"/>
          <w:shd w:val="clear" w:color="auto" w:fill="FFFF0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w tytule przelewu: „kod otrzymany od organizatora  oraz  </w:t>
      </w:r>
      <w:r w:rsidRPr="004C516E">
        <w:rPr>
          <w:rFonts w:ascii="Calibri" w:eastAsia="Times New Roman" w:hAnsi="Calibri" w:cs="Calibri"/>
          <w:i/>
          <w:kern w:val="0"/>
          <w:lang w:eastAsia="ar-SA"/>
          <w14:ligatures w14:val="none"/>
        </w:rPr>
        <w:t>nazwisko uczestnika</w:t>
      </w:r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>”</w:t>
      </w:r>
    </w:p>
    <w:p w14:paraId="548486B3" w14:textId="77777777" w:rsidR="004C516E" w:rsidRPr="004C516E" w:rsidRDefault="004C516E" w:rsidP="004C516E">
      <w:pPr>
        <w:suppressAutoHyphens/>
        <w:spacing w:after="0" w:line="100" w:lineRule="atLeast"/>
        <w:jc w:val="center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i/>
          <w:kern w:val="0"/>
          <w:u w:val="single"/>
          <w:shd w:val="clear" w:color="auto" w:fill="FFFF00"/>
          <w:lang w:eastAsia="ar-SA"/>
          <w14:ligatures w14:val="none"/>
        </w:rPr>
        <w:t>Osoby pobierające fakturę hotel prosi o kontakt w dniu wpłaty</w:t>
      </w:r>
    </w:p>
    <w:p w14:paraId="7B306B7F" w14:textId="77777777" w:rsidR="004C516E" w:rsidRPr="004C516E" w:rsidRDefault="004C516E" w:rsidP="004C516E">
      <w:pPr>
        <w:suppressAutoHyphens/>
        <w:spacing w:before="120" w:after="0" w:line="100" w:lineRule="atLeast"/>
        <w:ind w:left="284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Adres korespondencyjny organizatora:</w:t>
      </w:r>
    </w:p>
    <w:p w14:paraId="0B98EB9D" w14:textId="77777777" w:rsidR="004C516E" w:rsidRPr="004C516E" w:rsidRDefault="004C516E" w:rsidP="004C516E">
      <w:pPr>
        <w:suppressAutoHyphens/>
        <w:spacing w:after="0" w:line="100" w:lineRule="atLeast"/>
        <w:ind w:firstLine="708"/>
        <w:jc w:val="center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Oddział Wojskowy PTTK im „Twierdzy Przemyśl”</w:t>
      </w:r>
    </w:p>
    <w:p w14:paraId="04939EE9" w14:textId="77777777" w:rsidR="004C516E" w:rsidRPr="004C516E" w:rsidRDefault="004C516E" w:rsidP="004C516E">
      <w:pPr>
        <w:suppressAutoHyphens/>
        <w:spacing w:after="0" w:line="100" w:lineRule="atLeast"/>
        <w:ind w:firstLine="708"/>
        <w:jc w:val="center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ul. 29 Listopada 1a</w:t>
      </w:r>
    </w:p>
    <w:p w14:paraId="2E43FEF4" w14:textId="77777777" w:rsidR="004C516E" w:rsidRPr="004C516E" w:rsidRDefault="004C516E" w:rsidP="004C516E">
      <w:pPr>
        <w:suppressAutoHyphens/>
        <w:spacing w:after="0" w:line="100" w:lineRule="atLeast"/>
        <w:ind w:firstLine="708"/>
        <w:jc w:val="center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37-700 Przemyśl</w:t>
      </w:r>
    </w:p>
    <w:p w14:paraId="019893DC" w14:textId="77777777" w:rsidR="004C516E" w:rsidRPr="004C516E" w:rsidRDefault="004C516E" w:rsidP="004C516E">
      <w:pPr>
        <w:suppressAutoHyphens/>
        <w:spacing w:after="0" w:line="100" w:lineRule="atLeast"/>
        <w:ind w:firstLine="708"/>
        <w:jc w:val="center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e-mail: biuro@owpttk.przemyskie.info</w:t>
      </w:r>
    </w:p>
    <w:p w14:paraId="556D21C2" w14:textId="77777777" w:rsidR="004C516E" w:rsidRPr="004C516E" w:rsidRDefault="004C516E" w:rsidP="004C516E">
      <w:pPr>
        <w:suppressAutoHyphens/>
        <w:spacing w:before="120" w:after="0" w:line="100" w:lineRule="atLeast"/>
        <w:ind w:left="284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Telefon organizatora:</w:t>
      </w:r>
      <w:r w:rsidRPr="004C516E">
        <w:rPr>
          <w:rFonts w:ascii="Calibri" w:eastAsia="Times New Roman" w:hAnsi="Calibri" w:cs="Calibri"/>
          <w:b/>
          <w:bCs/>
          <w:color w:val="000000"/>
          <w:kern w:val="0"/>
          <w:lang w:eastAsia="ar-SA"/>
          <w14:ligatures w14:val="none"/>
        </w:rPr>
        <w:t xml:space="preserve"> </w:t>
      </w:r>
    </w:p>
    <w:p w14:paraId="56B4EA37" w14:textId="77777777" w:rsidR="004C516E" w:rsidRPr="004C516E" w:rsidRDefault="004C516E" w:rsidP="004C516E">
      <w:pPr>
        <w:suppressAutoHyphens/>
        <w:spacing w:before="120" w:after="0" w:line="100" w:lineRule="atLeast"/>
        <w:ind w:left="284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+48 696 882 273 </w:t>
      </w:r>
      <w:bookmarkStart w:id="2" w:name="_Hlk34600048"/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>–</w:t>
      </w:r>
      <w:bookmarkEnd w:id="2"/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 kol. Barbara Wróbel</w:t>
      </w:r>
    </w:p>
    <w:p w14:paraId="758A2402" w14:textId="77777777" w:rsidR="004C516E" w:rsidRPr="004C516E" w:rsidRDefault="004C516E" w:rsidP="004C516E">
      <w:pPr>
        <w:suppressAutoHyphens/>
        <w:spacing w:before="120" w:after="0" w:line="100" w:lineRule="atLeast"/>
        <w:ind w:left="284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+48 664 373 148 – kol. Marek </w:t>
      </w:r>
      <w:proofErr w:type="spellStart"/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>Osetek</w:t>
      </w:r>
      <w:proofErr w:type="spellEnd"/>
    </w:p>
    <w:p w14:paraId="4F944D5F" w14:textId="77777777" w:rsidR="004C516E" w:rsidRPr="004C516E" w:rsidRDefault="004C516E" w:rsidP="004C516E">
      <w:pPr>
        <w:suppressAutoHyphens/>
        <w:spacing w:before="120" w:after="0" w:line="100" w:lineRule="atLeast"/>
        <w:ind w:left="284"/>
        <w:rPr>
          <w:rFonts w:ascii="Calibri" w:eastAsia="Times New Roman" w:hAnsi="Calibri" w:cs="Calibri"/>
          <w:bCs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Koordynator Rajdu:</w:t>
      </w:r>
    </w:p>
    <w:p w14:paraId="07691E0A" w14:textId="77777777" w:rsidR="004C516E" w:rsidRPr="004C516E" w:rsidRDefault="004C516E" w:rsidP="004C516E">
      <w:pPr>
        <w:suppressAutoHyphens/>
        <w:spacing w:after="0" w:line="100" w:lineRule="atLeast"/>
        <w:ind w:left="284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Cs/>
          <w:color w:val="000000"/>
          <w:kern w:val="0"/>
          <w:lang w:eastAsia="ar-SA"/>
          <w14:ligatures w14:val="none"/>
        </w:rPr>
        <w:t xml:space="preserve">płk rez. Waldemar </w:t>
      </w:r>
      <w:proofErr w:type="spellStart"/>
      <w:r w:rsidRPr="004C516E">
        <w:rPr>
          <w:rFonts w:ascii="Calibri" w:eastAsia="Times New Roman" w:hAnsi="Calibri" w:cs="Calibri"/>
          <w:bCs/>
          <w:color w:val="000000"/>
          <w:kern w:val="0"/>
          <w:lang w:eastAsia="ar-SA"/>
          <w14:ligatures w14:val="none"/>
        </w:rPr>
        <w:t>Osypiuk</w:t>
      </w:r>
      <w:proofErr w:type="spellEnd"/>
      <w:r w:rsidRPr="004C516E">
        <w:rPr>
          <w:rFonts w:ascii="Calibri" w:eastAsia="Times New Roman" w:hAnsi="Calibri" w:cs="Calibri"/>
          <w:bCs/>
          <w:color w:val="000000"/>
          <w:kern w:val="0"/>
          <w:lang w:eastAsia="ar-SA"/>
          <w14:ligatures w14:val="none"/>
        </w:rPr>
        <w:t xml:space="preserve"> </w:t>
      </w:r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>–</w:t>
      </w:r>
      <w:r w:rsidRPr="004C516E">
        <w:rPr>
          <w:rFonts w:ascii="Calibri" w:eastAsia="Times New Roman" w:hAnsi="Calibri" w:cs="Calibri"/>
          <w:bCs/>
          <w:color w:val="000000"/>
          <w:kern w:val="0"/>
          <w:lang w:eastAsia="ar-SA"/>
          <w14:ligatures w14:val="none"/>
        </w:rPr>
        <w:t xml:space="preserve"> Komisja Zarządu Głównego PTTK do Współpracy z WP</w:t>
      </w:r>
    </w:p>
    <w:p w14:paraId="66B22804" w14:textId="77777777" w:rsidR="004C516E" w:rsidRPr="004C516E" w:rsidRDefault="004C516E" w:rsidP="004C516E">
      <w:pPr>
        <w:suppressAutoHyphens/>
        <w:spacing w:before="120" w:after="0" w:line="100" w:lineRule="atLeast"/>
        <w:ind w:left="284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Kierownictwo Rajdu:</w:t>
      </w:r>
    </w:p>
    <w:tbl>
      <w:tblPr>
        <w:tblW w:w="0" w:type="auto"/>
        <w:tblInd w:w="284" w:type="dxa"/>
        <w:tblLayout w:type="fixed"/>
        <w:tblLook w:val="04A0" w:firstRow="1" w:lastRow="0" w:firstColumn="1" w:lastColumn="0" w:noHBand="0" w:noVBand="1"/>
      </w:tblPr>
      <w:tblGrid>
        <w:gridCol w:w="3085"/>
        <w:gridCol w:w="5919"/>
      </w:tblGrid>
      <w:tr w:rsidR="004C516E" w:rsidRPr="004C516E" w14:paraId="0DABF180" w14:textId="77777777" w:rsidTr="004C516E">
        <w:tc>
          <w:tcPr>
            <w:tcW w:w="3085" w:type="dxa"/>
            <w:hideMark/>
          </w:tcPr>
          <w:p w14:paraId="5BB61F1B" w14:textId="77777777" w:rsidR="004C516E" w:rsidRPr="004C516E" w:rsidRDefault="004C516E" w:rsidP="004C516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584" w:hanging="357"/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 xml:space="preserve">Marek </w:t>
            </w:r>
            <w:proofErr w:type="spellStart"/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Osetek</w:t>
            </w:r>
            <w:proofErr w:type="spellEnd"/>
          </w:p>
        </w:tc>
        <w:tc>
          <w:tcPr>
            <w:tcW w:w="5919" w:type="dxa"/>
            <w:hideMark/>
          </w:tcPr>
          <w:p w14:paraId="74D44019" w14:textId="77777777" w:rsidR="004C516E" w:rsidRPr="004C516E" w:rsidRDefault="004C516E" w:rsidP="004C516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komandor rajdu;</w:t>
            </w:r>
          </w:p>
        </w:tc>
      </w:tr>
      <w:tr w:rsidR="004C516E" w:rsidRPr="004C516E" w14:paraId="5E92049B" w14:textId="77777777" w:rsidTr="004C516E">
        <w:tc>
          <w:tcPr>
            <w:tcW w:w="3085" w:type="dxa"/>
            <w:hideMark/>
          </w:tcPr>
          <w:p w14:paraId="185C7D11" w14:textId="77777777" w:rsidR="004C516E" w:rsidRPr="004C516E" w:rsidRDefault="004C516E" w:rsidP="004C516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584" w:hanging="357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Jerzy Kufel</w:t>
            </w:r>
          </w:p>
        </w:tc>
        <w:tc>
          <w:tcPr>
            <w:tcW w:w="5919" w:type="dxa"/>
            <w:hideMark/>
          </w:tcPr>
          <w:p w14:paraId="2F36A62E" w14:textId="77777777" w:rsidR="004C516E" w:rsidRPr="004C516E" w:rsidRDefault="004C516E" w:rsidP="004C516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komandor honorowy</w:t>
            </w:r>
          </w:p>
        </w:tc>
      </w:tr>
      <w:tr w:rsidR="004C516E" w:rsidRPr="004C516E" w14:paraId="5F736CDC" w14:textId="77777777" w:rsidTr="004C516E">
        <w:tc>
          <w:tcPr>
            <w:tcW w:w="3085" w:type="dxa"/>
            <w:hideMark/>
          </w:tcPr>
          <w:p w14:paraId="22C79C9B" w14:textId="77777777" w:rsidR="004C516E" w:rsidRPr="004C516E" w:rsidRDefault="004C516E" w:rsidP="004C516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584" w:hanging="357"/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Barbara Wróbel</w:t>
            </w:r>
          </w:p>
        </w:tc>
        <w:tc>
          <w:tcPr>
            <w:tcW w:w="5919" w:type="dxa"/>
            <w:hideMark/>
          </w:tcPr>
          <w:p w14:paraId="5ECFA82B" w14:textId="77777777" w:rsidR="004C516E" w:rsidRPr="004C516E" w:rsidRDefault="004C516E" w:rsidP="004C516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vice komandor;</w:t>
            </w:r>
          </w:p>
        </w:tc>
      </w:tr>
      <w:tr w:rsidR="004C516E" w:rsidRPr="004C516E" w14:paraId="7CF241A4" w14:textId="77777777" w:rsidTr="004C516E">
        <w:tc>
          <w:tcPr>
            <w:tcW w:w="3085" w:type="dxa"/>
            <w:hideMark/>
          </w:tcPr>
          <w:p w14:paraId="6A241BB2" w14:textId="77777777" w:rsidR="004C516E" w:rsidRPr="004C516E" w:rsidRDefault="004C516E" w:rsidP="004C516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584" w:hanging="357"/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 xml:space="preserve">Zbigniew </w:t>
            </w:r>
            <w:proofErr w:type="spellStart"/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Łamasz</w:t>
            </w:r>
            <w:proofErr w:type="spellEnd"/>
          </w:p>
        </w:tc>
        <w:tc>
          <w:tcPr>
            <w:tcW w:w="5919" w:type="dxa"/>
            <w:hideMark/>
          </w:tcPr>
          <w:p w14:paraId="06476B76" w14:textId="77777777" w:rsidR="004C516E" w:rsidRPr="004C516E" w:rsidRDefault="004C516E" w:rsidP="004C516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vice komandor, sędzia główny;</w:t>
            </w:r>
          </w:p>
        </w:tc>
      </w:tr>
      <w:tr w:rsidR="004C516E" w:rsidRPr="004C516E" w14:paraId="12B442F3" w14:textId="77777777" w:rsidTr="004C516E">
        <w:tc>
          <w:tcPr>
            <w:tcW w:w="3085" w:type="dxa"/>
            <w:hideMark/>
          </w:tcPr>
          <w:p w14:paraId="74CD1E1F" w14:textId="77777777" w:rsidR="004C516E" w:rsidRPr="004C516E" w:rsidRDefault="004C516E" w:rsidP="004C516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584" w:hanging="357"/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lastRenderedPageBreak/>
              <w:t>Bogusław Gnojek</w:t>
            </w:r>
          </w:p>
        </w:tc>
        <w:tc>
          <w:tcPr>
            <w:tcW w:w="5919" w:type="dxa"/>
            <w:hideMark/>
          </w:tcPr>
          <w:p w14:paraId="7C097AAD" w14:textId="77777777" w:rsidR="004C516E" w:rsidRPr="004C516E" w:rsidRDefault="004C516E" w:rsidP="004C516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sędzia;</w:t>
            </w:r>
          </w:p>
        </w:tc>
      </w:tr>
      <w:tr w:rsidR="004C516E" w:rsidRPr="004C516E" w14:paraId="3272534A" w14:textId="77777777" w:rsidTr="004C516E">
        <w:tc>
          <w:tcPr>
            <w:tcW w:w="3085" w:type="dxa"/>
            <w:hideMark/>
          </w:tcPr>
          <w:p w14:paraId="287920BF" w14:textId="77777777" w:rsidR="004C516E" w:rsidRPr="004C516E" w:rsidRDefault="004C516E" w:rsidP="004C516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584" w:hanging="357"/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Zbigniew Podolak</w:t>
            </w:r>
          </w:p>
        </w:tc>
        <w:tc>
          <w:tcPr>
            <w:tcW w:w="5919" w:type="dxa"/>
            <w:hideMark/>
          </w:tcPr>
          <w:p w14:paraId="49EA0944" w14:textId="77777777" w:rsidR="004C516E" w:rsidRPr="004C516E" w:rsidRDefault="004C516E" w:rsidP="004C516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 xml:space="preserve">sędzia </w:t>
            </w:r>
            <w:proofErr w:type="spellStart"/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InO</w:t>
            </w:r>
            <w:proofErr w:type="spellEnd"/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;</w:t>
            </w:r>
          </w:p>
        </w:tc>
      </w:tr>
      <w:tr w:rsidR="004C516E" w:rsidRPr="004C516E" w14:paraId="59060B74" w14:textId="77777777" w:rsidTr="004C516E">
        <w:tc>
          <w:tcPr>
            <w:tcW w:w="3085" w:type="dxa"/>
            <w:hideMark/>
          </w:tcPr>
          <w:p w14:paraId="66F212B3" w14:textId="77777777" w:rsidR="004C516E" w:rsidRPr="004C516E" w:rsidRDefault="004C516E" w:rsidP="004C516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584" w:hanging="357"/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Andrzej Lenart</w:t>
            </w:r>
          </w:p>
        </w:tc>
        <w:tc>
          <w:tcPr>
            <w:tcW w:w="5919" w:type="dxa"/>
            <w:hideMark/>
          </w:tcPr>
          <w:p w14:paraId="6FC44E8B" w14:textId="77777777" w:rsidR="004C516E" w:rsidRPr="004C516E" w:rsidRDefault="004C516E" w:rsidP="004C516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kierownik tras i przewodników;</w:t>
            </w:r>
          </w:p>
        </w:tc>
      </w:tr>
      <w:tr w:rsidR="004C516E" w:rsidRPr="004C516E" w14:paraId="776F1852" w14:textId="77777777" w:rsidTr="004C516E">
        <w:tc>
          <w:tcPr>
            <w:tcW w:w="3085" w:type="dxa"/>
            <w:hideMark/>
          </w:tcPr>
          <w:p w14:paraId="57F23CC7" w14:textId="77777777" w:rsidR="004C516E" w:rsidRPr="004C516E" w:rsidRDefault="004C516E" w:rsidP="004C516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584" w:hanging="357"/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 xml:space="preserve">Waldemar </w:t>
            </w:r>
            <w:proofErr w:type="spellStart"/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Badecki</w:t>
            </w:r>
            <w:proofErr w:type="spellEnd"/>
          </w:p>
        </w:tc>
        <w:tc>
          <w:tcPr>
            <w:tcW w:w="5919" w:type="dxa"/>
            <w:hideMark/>
          </w:tcPr>
          <w:p w14:paraId="03127DC1" w14:textId="77777777" w:rsidR="004C516E" w:rsidRPr="004C516E" w:rsidRDefault="004C516E" w:rsidP="004C516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lang w:eastAsia="ar-SA"/>
                <w14:ligatures w14:val="none"/>
              </w:rPr>
              <w:t>logistyk rajdu;</w:t>
            </w:r>
          </w:p>
        </w:tc>
      </w:tr>
      <w:tr w:rsidR="004C516E" w:rsidRPr="004C516E" w14:paraId="4A92815F" w14:textId="77777777" w:rsidTr="004C516E">
        <w:tc>
          <w:tcPr>
            <w:tcW w:w="3085" w:type="dxa"/>
            <w:hideMark/>
          </w:tcPr>
          <w:p w14:paraId="7C04FF5E" w14:textId="77777777" w:rsidR="004C516E" w:rsidRPr="004C516E" w:rsidRDefault="004C516E" w:rsidP="004C516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584" w:hanging="357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ar-SA"/>
                <w14:ligatures w14:val="none"/>
              </w:rPr>
              <w:t>Dorota Chudyk</w:t>
            </w:r>
          </w:p>
        </w:tc>
        <w:tc>
          <w:tcPr>
            <w:tcW w:w="5919" w:type="dxa"/>
            <w:hideMark/>
          </w:tcPr>
          <w:p w14:paraId="66C5BA8C" w14:textId="77777777" w:rsidR="004C516E" w:rsidRPr="004C516E" w:rsidRDefault="004C516E" w:rsidP="004C516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527" w:hanging="357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ar-SA"/>
                <w14:ligatures w14:val="none"/>
              </w:rPr>
              <w:t>sekretariat rajdu i zawodów</w:t>
            </w:r>
          </w:p>
        </w:tc>
      </w:tr>
    </w:tbl>
    <w:p w14:paraId="717A04A8" w14:textId="77777777" w:rsidR="004C516E" w:rsidRPr="004C516E" w:rsidRDefault="004C516E" w:rsidP="004C516E">
      <w:pPr>
        <w:suppressAutoHyphens/>
        <w:spacing w:before="120" w:after="0" w:line="100" w:lineRule="atLeast"/>
        <w:ind w:left="284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</w:p>
    <w:p w14:paraId="7111977D" w14:textId="77777777" w:rsidR="004C516E" w:rsidRPr="004C516E" w:rsidRDefault="004C516E" w:rsidP="004C516E">
      <w:pPr>
        <w:suppressAutoHyphens/>
        <w:spacing w:before="120" w:after="0" w:line="100" w:lineRule="atLeast"/>
        <w:ind w:left="284"/>
        <w:jc w:val="both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 xml:space="preserve">Warunki uczestnictwa: </w:t>
      </w:r>
    </w:p>
    <w:p w14:paraId="4AED9D5B" w14:textId="77777777" w:rsidR="004C516E" w:rsidRPr="004C516E" w:rsidRDefault="004C516E" w:rsidP="004C516E">
      <w:pPr>
        <w:suppressAutoHyphens/>
        <w:spacing w:before="120" w:after="0" w:line="100" w:lineRule="atLeast"/>
        <w:ind w:left="284"/>
        <w:jc w:val="both"/>
        <w:rPr>
          <w:rFonts w:ascii="Segoe UI Emoji" w:eastAsia="Segoe UI Emoji" w:hAnsi="Segoe UI Emoji" w:cs="Segoe UI Emoj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 xml:space="preserve">Uwaga – Rajd nie jest z gumy , wszystkich nie pomieści </w:t>
      </w:r>
    </w:p>
    <w:p w14:paraId="18BA8B25" w14:textId="77777777" w:rsidR="004C516E" w:rsidRPr="004C516E" w:rsidRDefault="004C516E" w:rsidP="004C516E">
      <w:pPr>
        <w:suppressAutoHyphens/>
        <w:spacing w:before="120" w:after="0" w:line="100" w:lineRule="atLeast"/>
        <w:ind w:left="284"/>
        <w:jc w:val="both"/>
        <w:rPr>
          <w:rFonts w:ascii="Calibri" w:eastAsia="Times New Roman" w:hAnsi="Calibri" w:cs="Calibri"/>
          <w:b/>
          <w:bCs/>
          <w:color w:val="FF0000"/>
          <w:kern w:val="0"/>
          <w:u w:val="single"/>
          <w:lang w:eastAsia="ar-SA"/>
          <w14:ligatures w14:val="none"/>
        </w:rPr>
      </w:pPr>
    </w:p>
    <w:p w14:paraId="4778D12C" w14:textId="77777777" w:rsidR="004C516E" w:rsidRPr="004C516E" w:rsidRDefault="004C516E" w:rsidP="004C516E">
      <w:pPr>
        <w:numPr>
          <w:ilvl w:val="0"/>
          <w:numId w:val="9"/>
        </w:numPr>
        <w:suppressAutoHyphens/>
        <w:spacing w:after="0" w:line="100" w:lineRule="atLeast"/>
        <w:ind w:left="340" w:firstLine="0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Warunkiem przyjęcia zgłoszenia jest przesłanie w wyznaczonym terminie pod adres organizatora czytelnie wypełnionej karty zgłoszenia oraz kopii dowodu wpłaty;</w:t>
      </w:r>
    </w:p>
    <w:p w14:paraId="00FD70CF" w14:textId="77777777" w:rsidR="004C516E" w:rsidRPr="004C516E" w:rsidRDefault="004C516E" w:rsidP="004C516E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</w:p>
    <w:p w14:paraId="15DD774A" w14:textId="77777777" w:rsidR="004C516E" w:rsidRPr="004C516E" w:rsidRDefault="004C516E" w:rsidP="004C516E">
      <w:pPr>
        <w:numPr>
          <w:ilvl w:val="0"/>
          <w:numId w:val="9"/>
        </w:numPr>
        <w:suppressAutoHyphens/>
        <w:spacing w:after="0" w:line="100" w:lineRule="atLeast"/>
        <w:ind w:left="340" w:firstLine="0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u w:val="single"/>
          <w:lang w:eastAsia="ar-SA"/>
          <w14:ligatures w14:val="none"/>
        </w:rPr>
        <w:t xml:space="preserve">W razie rezygnacji z uczestnictwa w rajdzie, należy o tym poinformować pisemnie Organizatora, który zobowiązuje się przesłać pakiet powitalny na wskazany adres. Nie ma możliwości zwrotu opłaty organizacyjnej z uwagi na jej wcześniejsze wydatkowanie. Osoba rezygnująca może przekazać swoje miejsce uczestnictwa innej osobie pod warunkiem </w:t>
      </w:r>
      <w:r w:rsidRPr="004C516E">
        <w:rPr>
          <w:rFonts w:ascii="Calibri" w:eastAsia="Times New Roman" w:hAnsi="Calibri" w:cs="Calibri"/>
          <w:color w:val="00B050"/>
          <w:kern w:val="0"/>
          <w:u w:val="single"/>
          <w:lang w:eastAsia="ar-SA"/>
          <w14:ligatures w14:val="none"/>
        </w:rPr>
        <w:t xml:space="preserve">poinformowania </w:t>
      </w:r>
      <w:r w:rsidRPr="004C516E">
        <w:rPr>
          <w:rFonts w:ascii="Calibri" w:eastAsia="Times New Roman" w:hAnsi="Calibri" w:cs="Calibri"/>
          <w:color w:val="000000"/>
          <w:kern w:val="0"/>
          <w:u w:val="single"/>
          <w:lang w:eastAsia="ar-SA"/>
          <w14:ligatures w14:val="none"/>
        </w:rPr>
        <w:t xml:space="preserve">pisemnie Organizatora z jednoczesnym uzgodnieniem z osobami </w:t>
      </w:r>
      <w:proofErr w:type="spellStart"/>
      <w:r w:rsidRPr="004C516E">
        <w:rPr>
          <w:rFonts w:ascii="Calibri" w:eastAsia="Times New Roman" w:hAnsi="Calibri" w:cs="Calibri"/>
          <w:color w:val="000000"/>
          <w:kern w:val="0"/>
          <w:u w:val="single"/>
          <w:lang w:eastAsia="ar-SA"/>
          <w14:ligatures w14:val="none"/>
        </w:rPr>
        <w:t>współrezerwującymi</w:t>
      </w:r>
      <w:proofErr w:type="spellEnd"/>
      <w:r w:rsidRPr="004C516E">
        <w:rPr>
          <w:rFonts w:ascii="Calibri" w:eastAsia="Times New Roman" w:hAnsi="Calibri" w:cs="Calibri"/>
          <w:color w:val="000000"/>
          <w:kern w:val="0"/>
          <w:u w:val="single"/>
          <w:lang w:eastAsia="ar-SA"/>
          <w14:ligatures w14:val="none"/>
        </w:rPr>
        <w:t xml:space="preserve"> lokal zakwaterowania . </w:t>
      </w:r>
    </w:p>
    <w:p w14:paraId="6C360D4D" w14:textId="77777777" w:rsidR="004C516E" w:rsidRPr="004C516E" w:rsidRDefault="004C516E" w:rsidP="004C516E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</w:p>
    <w:p w14:paraId="70A929E2" w14:textId="77777777" w:rsidR="004C516E" w:rsidRPr="004C516E" w:rsidRDefault="004C516E" w:rsidP="004C516E">
      <w:pPr>
        <w:numPr>
          <w:ilvl w:val="0"/>
          <w:numId w:val="9"/>
        </w:numPr>
        <w:suppressAutoHyphens/>
        <w:spacing w:after="0" w:line="100" w:lineRule="atLeast"/>
        <w:ind w:left="340" w:firstLine="0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Od uczestników wymagany jest stan zdrowia umożliwiający uprawianie turystyki górskiej;</w:t>
      </w:r>
    </w:p>
    <w:p w14:paraId="24B8C2B5" w14:textId="77777777" w:rsidR="004C516E" w:rsidRPr="004C516E" w:rsidRDefault="004C516E" w:rsidP="004C516E">
      <w:pPr>
        <w:numPr>
          <w:ilvl w:val="0"/>
          <w:numId w:val="9"/>
        </w:numPr>
        <w:suppressAutoHyphens/>
        <w:spacing w:after="0" w:line="100" w:lineRule="atLeast"/>
        <w:ind w:left="340" w:firstLine="0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Uczestnicy biorą udział w imprezie na własną odpowiedzialność oraz odpowiadają za wypożyczony sprzęt i wyrządzone przez siebie szkody;</w:t>
      </w:r>
    </w:p>
    <w:p w14:paraId="5F125A1E" w14:textId="77777777" w:rsidR="004C516E" w:rsidRPr="004C516E" w:rsidRDefault="004C516E" w:rsidP="004C516E">
      <w:pPr>
        <w:numPr>
          <w:ilvl w:val="0"/>
          <w:numId w:val="9"/>
        </w:numPr>
        <w:suppressAutoHyphens/>
        <w:spacing w:after="0" w:line="100" w:lineRule="atLeast"/>
        <w:ind w:left="340" w:firstLine="0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Osoby niepełnoletnie mogą wziąć udział w rajdzie jedynie pod opieką dorosłych opiekunów biorących na siebie całkowitą odpowiedzialność za ich zdrowie i życie;</w:t>
      </w:r>
    </w:p>
    <w:p w14:paraId="5E180BDC" w14:textId="77777777" w:rsidR="004C516E" w:rsidRPr="004C516E" w:rsidRDefault="004C516E" w:rsidP="004C516E">
      <w:pPr>
        <w:numPr>
          <w:ilvl w:val="0"/>
          <w:numId w:val="9"/>
        </w:numPr>
        <w:suppressAutoHyphens/>
        <w:spacing w:after="0" w:line="100" w:lineRule="atLeast"/>
        <w:ind w:left="340" w:firstLine="0"/>
        <w:jc w:val="both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Uczestnicy rajdu ubezpieczają się od nieszczęśliwych wypadków we własnym zakresie i na własny koszt (członkowie PTTK z opłaconą składką są ubezpieczeni).</w:t>
      </w:r>
    </w:p>
    <w:p w14:paraId="5B8BE464" w14:textId="77777777" w:rsidR="004C516E" w:rsidRPr="004C516E" w:rsidRDefault="004C516E" w:rsidP="004C516E">
      <w:pPr>
        <w:suppressAutoHyphens/>
        <w:spacing w:after="0" w:line="100" w:lineRule="atLeast"/>
        <w:ind w:left="340"/>
        <w:jc w:val="both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</w:p>
    <w:p w14:paraId="20C5B8A1" w14:textId="77777777" w:rsidR="004C516E" w:rsidRPr="004C516E" w:rsidRDefault="004C516E" w:rsidP="004C516E">
      <w:pPr>
        <w:suppressAutoHyphens/>
        <w:spacing w:before="120" w:after="60" w:line="100" w:lineRule="atLeast"/>
        <w:ind w:left="284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Od uczestników rajdu wymaga się posiadania:</w:t>
      </w:r>
    </w:p>
    <w:p w14:paraId="5C48CC55" w14:textId="77777777" w:rsidR="004C516E" w:rsidRPr="004C516E" w:rsidRDefault="004C516E" w:rsidP="004C516E">
      <w:pPr>
        <w:numPr>
          <w:ilvl w:val="0"/>
          <w:numId w:val="10"/>
        </w:numPr>
        <w:tabs>
          <w:tab w:val="left" w:pos="709"/>
        </w:tabs>
        <w:suppressAutoHyphens/>
        <w:spacing w:after="0" w:line="100" w:lineRule="atLeast"/>
        <w:ind w:left="700" w:right="-2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Dokumentów osobistych (w tym paszportów niezbędnych w trakcie ewentualnych wycieczek fakultatywnych);</w:t>
      </w:r>
    </w:p>
    <w:p w14:paraId="6FD3BC88" w14:textId="77777777" w:rsidR="004C516E" w:rsidRPr="004C516E" w:rsidRDefault="004C516E" w:rsidP="004C516E">
      <w:pPr>
        <w:numPr>
          <w:ilvl w:val="0"/>
          <w:numId w:val="10"/>
        </w:numPr>
        <w:tabs>
          <w:tab w:val="left" w:pos="709"/>
        </w:tabs>
        <w:suppressAutoHyphens/>
        <w:spacing w:after="0" w:line="100" w:lineRule="atLeast"/>
        <w:ind w:left="700" w:right="-2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Ubioru i wyposażenia dostosowanego do uprawiania turystyki górskiej;</w:t>
      </w:r>
    </w:p>
    <w:p w14:paraId="28F49D93" w14:textId="77777777" w:rsidR="004C516E" w:rsidRPr="004C516E" w:rsidRDefault="004C516E" w:rsidP="004C516E">
      <w:pPr>
        <w:numPr>
          <w:ilvl w:val="0"/>
          <w:numId w:val="10"/>
        </w:numPr>
        <w:tabs>
          <w:tab w:val="left" w:pos="709"/>
        </w:tabs>
        <w:suppressAutoHyphens/>
        <w:spacing w:after="0" w:line="100" w:lineRule="atLeast"/>
        <w:ind w:left="700" w:right="-2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Dodatkowego wyposażenia wynikającego z programu imprezy, np. busoli, przyrządów kreślarskich, instrumentów muzycznych.</w:t>
      </w:r>
    </w:p>
    <w:p w14:paraId="4B4DE718" w14:textId="77777777" w:rsidR="004C516E" w:rsidRPr="004C516E" w:rsidRDefault="004C516E" w:rsidP="004C516E">
      <w:pPr>
        <w:numPr>
          <w:ilvl w:val="0"/>
          <w:numId w:val="10"/>
        </w:numPr>
        <w:tabs>
          <w:tab w:val="left" w:pos="709"/>
        </w:tabs>
        <w:suppressAutoHyphens/>
        <w:spacing w:after="0" w:line="100" w:lineRule="atLeast"/>
        <w:ind w:left="700" w:right="-2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Przestrzegania Regulaminu Rajdu, Regulaminu </w:t>
      </w:r>
      <w:proofErr w:type="spellStart"/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BdPN</w:t>
      </w:r>
      <w:proofErr w:type="spellEnd"/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 i Karty Turysty oraz poleceń i decyzji organizatorów.</w:t>
      </w:r>
    </w:p>
    <w:p w14:paraId="06A763A1" w14:textId="77777777" w:rsidR="004C516E" w:rsidRPr="004C516E" w:rsidRDefault="004C516E" w:rsidP="004C516E">
      <w:pPr>
        <w:suppressAutoHyphens/>
        <w:spacing w:after="0" w:line="100" w:lineRule="atLeast"/>
        <w:ind w:left="705" w:right="-2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</w:p>
    <w:p w14:paraId="5EA5DE25" w14:textId="77777777" w:rsidR="004C516E" w:rsidRPr="004C516E" w:rsidRDefault="004C516E" w:rsidP="004C516E">
      <w:pPr>
        <w:suppressAutoHyphens/>
        <w:spacing w:after="0" w:line="100" w:lineRule="atLeast"/>
        <w:ind w:firstLine="703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lang w:eastAsia="ar-SA"/>
          <w14:ligatures w14:val="none"/>
        </w:rPr>
        <w:t>Każda drużyna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 zgłaszająca się do uczestnictwa w konkurencjach rajdowych powinna posiadać podręczną apteczkę pierwszej pomocy </w:t>
      </w:r>
    </w:p>
    <w:p w14:paraId="1C48164C" w14:textId="77777777" w:rsidR="004C516E" w:rsidRPr="004C516E" w:rsidRDefault="004C516E" w:rsidP="004C516E">
      <w:pPr>
        <w:suppressAutoHyphens/>
        <w:spacing w:after="0" w:line="100" w:lineRule="atLeast"/>
        <w:ind w:firstLine="703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</w:p>
    <w:p w14:paraId="148C27D2" w14:textId="77777777" w:rsidR="004C516E" w:rsidRPr="004C516E" w:rsidRDefault="004C516E" w:rsidP="004C516E">
      <w:pPr>
        <w:suppressAutoHyphens/>
        <w:spacing w:before="120" w:after="0" w:line="100" w:lineRule="atLeast"/>
        <w:ind w:left="284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Klasyfikacja:</w:t>
      </w:r>
    </w:p>
    <w:p w14:paraId="5FE05E55" w14:textId="104293AD" w:rsidR="004C516E" w:rsidRPr="004C516E" w:rsidRDefault="004C516E" w:rsidP="004C516E">
      <w:pPr>
        <w:numPr>
          <w:ilvl w:val="0"/>
          <w:numId w:val="11"/>
        </w:numPr>
        <w:suppressAutoHyphens/>
        <w:spacing w:after="0" w:line="100" w:lineRule="atLeast"/>
        <w:ind w:right="-2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Podczas rajdu będzie prowadzona klasyfikacja drużynowa o główne puchary i nagrody </w:t>
      </w:r>
      <w:r w:rsidRPr="004C516E"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>6</w:t>
      </w:r>
      <w:r w:rsidR="00A1104D"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>1</w:t>
      </w:r>
      <w:r w:rsidRPr="004C516E"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>. Centralnego Rajdu Wojska Polskiego na Orientację „Bieszczady 202</w:t>
      </w:r>
      <w:r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>5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”;</w:t>
      </w:r>
    </w:p>
    <w:p w14:paraId="3D8FC1D0" w14:textId="77777777" w:rsidR="004C516E" w:rsidRPr="004C516E" w:rsidRDefault="004C516E" w:rsidP="004C516E">
      <w:pPr>
        <w:numPr>
          <w:ilvl w:val="0"/>
          <w:numId w:val="11"/>
        </w:numPr>
        <w:suppressAutoHyphens/>
        <w:spacing w:after="0" w:line="100" w:lineRule="atLeast"/>
        <w:ind w:right="-2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Ocenie będą podlegać trzyosobowe drużyny, które należy zgłaszać do udziału we współzawodnictwie na odrębnej Karcie zgłoszenia drużyny;</w:t>
      </w:r>
    </w:p>
    <w:p w14:paraId="4F0B27B9" w14:textId="77777777" w:rsidR="004C516E" w:rsidRPr="004C516E" w:rsidRDefault="004C516E" w:rsidP="004C516E">
      <w:pPr>
        <w:numPr>
          <w:ilvl w:val="0"/>
          <w:numId w:val="11"/>
        </w:numPr>
        <w:suppressAutoHyphens/>
        <w:spacing w:after="0" w:line="100" w:lineRule="atLeast"/>
        <w:ind w:right="-2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Pierwsze miejsce w klasyfikacji generalnej rajdu zajmie ta drużyna, która przejdzie wybrane trasy rajdu zgodnie z opracowanym programem i uzyska największą liczbę punktów w następujących konkurencjach:</w:t>
      </w:r>
    </w:p>
    <w:p w14:paraId="79FFB1E8" w14:textId="77777777" w:rsidR="004C516E" w:rsidRPr="004C516E" w:rsidRDefault="004C516E" w:rsidP="004C516E">
      <w:pPr>
        <w:numPr>
          <w:ilvl w:val="0"/>
          <w:numId w:val="12"/>
        </w:numPr>
        <w:suppressAutoHyphens/>
        <w:spacing w:after="0" w:line="100" w:lineRule="atLeast"/>
        <w:ind w:left="1037" w:hanging="357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Turystyczny marsz na orientację im </w:t>
      </w:r>
      <w:proofErr w:type="spellStart"/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kmdr</w:t>
      </w:r>
      <w:proofErr w:type="spellEnd"/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. ppor. Wacława Jakubowskiego,</w:t>
      </w:r>
    </w:p>
    <w:p w14:paraId="6158F8FB" w14:textId="77777777" w:rsidR="004C516E" w:rsidRPr="004C516E" w:rsidRDefault="004C516E" w:rsidP="004C516E">
      <w:pPr>
        <w:numPr>
          <w:ilvl w:val="0"/>
          <w:numId w:val="12"/>
        </w:numPr>
        <w:suppressAutoHyphens/>
        <w:spacing w:after="0" w:line="100" w:lineRule="atLeast"/>
        <w:ind w:left="1037" w:hanging="357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lastRenderedPageBreak/>
        <w:t>Konkurs wiedzy o regionie,</w:t>
      </w:r>
    </w:p>
    <w:p w14:paraId="2D549E02" w14:textId="77777777" w:rsidR="004C516E" w:rsidRPr="004C516E" w:rsidRDefault="004C516E" w:rsidP="004C516E">
      <w:pPr>
        <w:numPr>
          <w:ilvl w:val="0"/>
          <w:numId w:val="12"/>
        </w:numPr>
        <w:suppressAutoHyphens/>
        <w:spacing w:after="0" w:line="100" w:lineRule="atLeast"/>
        <w:ind w:left="1037" w:hanging="357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Konkurs piosenki turystycznej,</w:t>
      </w:r>
    </w:p>
    <w:p w14:paraId="223E90FD" w14:textId="77777777" w:rsidR="004C516E" w:rsidRPr="004C516E" w:rsidRDefault="004C516E" w:rsidP="004C516E">
      <w:pPr>
        <w:numPr>
          <w:ilvl w:val="0"/>
          <w:numId w:val="12"/>
        </w:numPr>
        <w:suppressAutoHyphens/>
        <w:spacing w:after="0" w:line="100" w:lineRule="atLeast"/>
        <w:ind w:left="1037" w:hanging="357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Konkurs wiedzy o Bieszczadzkim Parku Narodowym.</w:t>
      </w:r>
    </w:p>
    <w:p w14:paraId="554D00B7" w14:textId="77777777" w:rsidR="004C516E" w:rsidRPr="004C516E" w:rsidRDefault="004C516E" w:rsidP="004C516E">
      <w:pPr>
        <w:suppressAutoHyphens/>
        <w:spacing w:after="0" w:line="100" w:lineRule="atLeast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</w:p>
    <w:p w14:paraId="06215F46" w14:textId="55E5B781" w:rsidR="004C516E" w:rsidRPr="004C516E" w:rsidRDefault="004C516E" w:rsidP="004C516E">
      <w:pPr>
        <w:suppressAutoHyphens/>
        <w:spacing w:after="0" w:line="100" w:lineRule="atLeast"/>
        <w:ind w:firstLine="709"/>
        <w:jc w:val="both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Podczas Rajdu zostaną przeprowadzone </w:t>
      </w:r>
      <w:r w:rsidRPr="004C516E"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>XXV</w:t>
      </w:r>
      <w:r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>I</w:t>
      </w:r>
      <w:r w:rsidRPr="004C516E"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 xml:space="preserve"> Ogólnopolskie Zawody Sprawnościowo-Obronne „Bieszczady 202</w:t>
      </w:r>
      <w:r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>5</w:t>
      </w:r>
      <w:r w:rsidRPr="004C516E"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>”.</w:t>
      </w:r>
    </w:p>
    <w:p w14:paraId="4950BE65" w14:textId="77777777" w:rsidR="004C516E" w:rsidRPr="004C516E" w:rsidRDefault="004C516E" w:rsidP="004C516E">
      <w:pPr>
        <w:suppressAutoHyphens/>
        <w:spacing w:after="120" w:line="100" w:lineRule="atLeast"/>
        <w:ind w:left="284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</w:pPr>
    </w:p>
    <w:p w14:paraId="39A50AD9" w14:textId="77777777" w:rsidR="004C516E" w:rsidRPr="004C516E" w:rsidRDefault="004C516E" w:rsidP="004C516E">
      <w:pPr>
        <w:suppressAutoHyphens/>
        <w:spacing w:after="120" w:line="100" w:lineRule="atLeast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ar-SA"/>
          <w14:ligatures w14:val="none"/>
        </w:rPr>
        <w:t>Literatura do konkursów:</w:t>
      </w:r>
    </w:p>
    <w:p w14:paraId="0B9DFEBA" w14:textId="77777777" w:rsidR="004C516E" w:rsidRPr="004C516E" w:rsidRDefault="004C516E" w:rsidP="004C516E">
      <w:pPr>
        <w:numPr>
          <w:ilvl w:val="0"/>
          <w:numId w:val="13"/>
        </w:numPr>
        <w:suppressAutoHyphens/>
        <w:spacing w:after="0" w:line="100" w:lineRule="atLeast"/>
        <w:ind w:right="-2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„Bieszczady” Przewodnik dla prawdziwego turysty – Oficyna Wydawnicza „</w:t>
      </w:r>
      <w:proofErr w:type="spellStart"/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Rewasz</w:t>
      </w:r>
      <w:proofErr w:type="spellEnd"/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”, Pruszków (wydania od 2008 roku);</w:t>
      </w:r>
    </w:p>
    <w:p w14:paraId="4741DB85" w14:textId="77777777" w:rsidR="004C516E" w:rsidRPr="004C516E" w:rsidRDefault="004C516E" w:rsidP="004C516E">
      <w:pPr>
        <w:numPr>
          <w:ilvl w:val="0"/>
          <w:numId w:val="13"/>
        </w:numPr>
        <w:suppressAutoHyphens/>
        <w:spacing w:after="0" w:line="100" w:lineRule="atLeast"/>
        <w:ind w:right="-2"/>
        <w:jc w:val="both"/>
        <w:rPr>
          <w:rFonts w:ascii="Calibri" w:eastAsia="Times New Roman" w:hAnsi="Calibri" w:cs="Calibri"/>
          <w:b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„Województwo podkarpackie. Polska niezwykła” – Wyd. „</w:t>
      </w:r>
      <w:proofErr w:type="spellStart"/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Demart</w:t>
      </w:r>
      <w:proofErr w:type="spellEnd"/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” – Warszawa 2008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br/>
        <w:t>(i następne);</w:t>
      </w:r>
    </w:p>
    <w:p w14:paraId="448F4EC3" w14:textId="77777777" w:rsidR="004C516E" w:rsidRPr="004C516E" w:rsidRDefault="004C516E" w:rsidP="004C516E">
      <w:pPr>
        <w:suppressAutoHyphens/>
        <w:spacing w:before="120" w:after="120" w:line="100" w:lineRule="atLeast"/>
        <w:jc w:val="both"/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color w:val="000000"/>
          <w:kern w:val="0"/>
          <w:u w:val="single"/>
          <w:lang w:eastAsia="ar-SA"/>
          <w14:ligatures w14:val="none"/>
        </w:rPr>
        <w:t>Ponadto dopuszcza się inne materiały krajoznawcze, dotyczące:</w:t>
      </w:r>
    </w:p>
    <w:p w14:paraId="48CD79B0" w14:textId="77777777" w:rsidR="004C516E" w:rsidRPr="004C516E" w:rsidRDefault="004C516E" w:rsidP="004C516E">
      <w:pPr>
        <w:numPr>
          <w:ilvl w:val="0"/>
          <w:numId w:val="14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 xml:space="preserve">Bieszczadów i regionu (województwa podkarpackiego) </w:t>
      </w:r>
      <w:r w:rsidRPr="004C516E">
        <w:rPr>
          <w:rFonts w:ascii="Calibri" w:eastAsia="Times New Roman" w:hAnsi="Calibri" w:cs="Calibri"/>
          <w:bCs/>
          <w:color w:val="000000"/>
          <w:kern w:val="0"/>
          <w:lang w:eastAsia="ar-SA"/>
          <w14:ligatures w14:val="none"/>
        </w:rPr>
        <w:t>–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 wydane nie wcześniej niż w 2008 roku;</w:t>
      </w:r>
    </w:p>
    <w:p w14:paraId="0DC22F87" w14:textId="77777777" w:rsidR="004C516E" w:rsidRPr="004C516E" w:rsidRDefault="004C516E" w:rsidP="004C516E">
      <w:pPr>
        <w:numPr>
          <w:ilvl w:val="0"/>
          <w:numId w:val="14"/>
        </w:numPr>
        <w:suppressAutoHyphens/>
        <w:spacing w:after="0" w:line="100" w:lineRule="atLeast"/>
        <w:ind w:right="-2"/>
        <w:jc w:val="both"/>
        <w:rPr>
          <w:rFonts w:ascii="Calibri" w:eastAsia="Times New Roman" w:hAnsi="Calibri" w:cs="Calibri"/>
          <w:b/>
          <w:color w:val="000000"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 xml:space="preserve">Bieszczadzkiego Parku Narodowego </w:t>
      </w:r>
      <w:r w:rsidRPr="004C516E">
        <w:rPr>
          <w:rFonts w:ascii="Calibri" w:eastAsia="Times New Roman" w:hAnsi="Calibri" w:cs="Calibri"/>
          <w:bCs/>
          <w:color w:val="000000"/>
          <w:kern w:val="0"/>
          <w:lang w:eastAsia="ar-SA"/>
          <w14:ligatures w14:val="none"/>
        </w:rPr>
        <w:t>–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 wydane nie wcześniej niż w 2008 roku;</w:t>
      </w:r>
    </w:p>
    <w:p w14:paraId="6DA618AB" w14:textId="77777777" w:rsidR="004C516E" w:rsidRPr="004C516E" w:rsidRDefault="004C516E" w:rsidP="004C516E">
      <w:pPr>
        <w:numPr>
          <w:ilvl w:val="0"/>
          <w:numId w:val="14"/>
        </w:numPr>
        <w:suppressAutoHyphens/>
        <w:spacing w:after="0" w:line="100" w:lineRule="atLeast"/>
        <w:ind w:right="-2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color w:val="000000"/>
          <w:kern w:val="0"/>
          <w:u w:val="single"/>
          <w:lang w:eastAsia="ar-SA"/>
          <w14:ligatures w14:val="none"/>
        </w:rPr>
        <w:t>zawarte na stronach internetowych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:</w:t>
      </w:r>
    </w:p>
    <w:p w14:paraId="180D5508" w14:textId="77777777" w:rsidR="004C516E" w:rsidRPr="004C516E" w:rsidRDefault="004C516E" w:rsidP="004C516E">
      <w:pPr>
        <w:tabs>
          <w:tab w:val="left" w:pos="1276"/>
        </w:tabs>
        <w:suppressAutoHyphens/>
        <w:spacing w:after="0" w:line="100" w:lineRule="atLeast"/>
        <w:ind w:left="708" w:right="-2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www.bdpn.pl</w:t>
      </w:r>
      <w:r w:rsidRPr="004C516E">
        <w:rPr>
          <w:rFonts w:ascii="Times New Roman" w:eastAsia="Times New Roman" w:hAnsi="Times New Roman" w:cs="Calibri"/>
          <w:color w:val="000000"/>
          <w:kern w:val="0"/>
          <w:lang w:eastAsia="ar-SA"/>
          <w14:ligatures w14:val="none"/>
        </w:rPr>
        <w:t xml:space="preserve">; 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www.bieszczady.pl; www.e-bieszczady.pl</w:t>
      </w:r>
      <w:r w:rsidRPr="004C516E">
        <w:rPr>
          <w:rFonts w:ascii="Times New Roman" w:eastAsia="Times New Roman" w:hAnsi="Times New Roman" w:cs="Calibri"/>
          <w:color w:val="000000"/>
          <w:kern w:val="0"/>
          <w:lang w:eastAsia="ar-SA"/>
          <w14:ligatures w14:val="none"/>
        </w:rPr>
        <w:t xml:space="preserve">; 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www.epodkarpacie.com</w:t>
      </w:r>
    </w:p>
    <w:p w14:paraId="5283BF97" w14:textId="77777777" w:rsidR="004C516E" w:rsidRPr="004C516E" w:rsidRDefault="004C516E" w:rsidP="004C516E">
      <w:pPr>
        <w:tabs>
          <w:tab w:val="left" w:pos="1276"/>
        </w:tabs>
        <w:suppressAutoHyphens/>
        <w:spacing w:after="0" w:line="100" w:lineRule="atLeast"/>
        <w:ind w:left="708" w:right="-2"/>
        <w:rPr>
          <w:rFonts w:ascii="Calibri" w:eastAsia="Times New Roman" w:hAnsi="Calibri" w:cs="Calibri"/>
          <w:b/>
          <w:kern w:val="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www.foto.bieszczady.pl</w:t>
      </w:r>
      <w:r w:rsidRPr="004C516E">
        <w:rPr>
          <w:rFonts w:ascii="Times New Roman" w:eastAsia="Times New Roman" w:hAnsi="Times New Roman" w:cs="Calibri"/>
          <w:color w:val="000000"/>
          <w:kern w:val="0"/>
          <w:lang w:eastAsia="ar-SA"/>
          <w14:ligatures w14:val="none"/>
        </w:rPr>
        <w:t xml:space="preserve">; 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www.krainawilka.pl</w:t>
      </w:r>
      <w:r w:rsidRPr="004C516E">
        <w:rPr>
          <w:rFonts w:ascii="Times New Roman" w:eastAsia="Times New Roman" w:hAnsi="Times New Roman" w:cs="Calibri"/>
          <w:color w:val="000000"/>
          <w:kern w:val="0"/>
          <w:lang w:eastAsia="ar-SA"/>
          <w14:ligatures w14:val="none"/>
        </w:rPr>
        <w:t xml:space="preserve">; </w:t>
      </w:r>
      <w:hyperlink r:id="rId5" w:history="1">
        <w:r w:rsidRPr="004C516E">
          <w:rPr>
            <w:rFonts w:ascii="Calibri" w:eastAsia="Times New Roman" w:hAnsi="Calibri" w:cs="Calibri"/>
            <w:color w:val="0000FF"/>
            <w:kern w:val="0"/>
            <w:u w:val="single"/>
            <w:lang w:eastAsia="ar-SA"/>
            <w14:ligatures w14:val="none"/>
          </w:rPr>
          <w:t>www.podkarpacie24.com.pl</w:t>
        </w:r>
      </w:hyperlink>
    </w:p>
    <w:p w14:paraId="2359D9BA" w14:textId="77777777" w:rsidR="004C516E" w:rsidRPr="004C516E" w:rsidRDefault="004C516E" w:rsidP="004C516E">
      <w:pPr>
        <w:tabs>
          <w:tab w:val="left" w:pos="1276"/>
        </w:tabs>
        <w:suppressAutoHyphens/>
        <w:spacing w:after="0" w:line="100" w:lineRule="atLeast"/>
        <w:ind w:right="-2"/>
        <w:rPr>
          <w:rFonts w:ascii="Calibri" w:eastAsia="Times New Roman" w:hAnsi="Calibri" w:cs="Calibri"/>
          <w:b/>
          <w:kern w:val="0"/>
          <w:u w:val="single"/>
          <w:lang w:eastAsia="ar-SA"/>
          <w14:ligatures w14:val="none"/>
        </w:rPr>
      </w:pPr>
    </w:p>
    <w:p w14:paraId="49026E31" w14:textId="77777777" w:rsidR="004C516E" w:rsidRPr="004C516E" w:rsidRDefault="004C516E" w:rsidP="004C516E">
      <w:pPr>
        <w:tabs>
          <w:tab w:val="left" w:pos="1276"/>
        </w:tabs>
        <w:suppressAutoHyphens/>
        <w:spacing w:after="0" w:line="100" w:lineRule="atLeast"/>
        <w:ind w:right="-2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kern w:val="0"/>
          <w:u w:val="single"/>
          <w:lang w:eastAsia="ar-SA"/>
          <w14:ligatures w14:val="none"/>
        </w:rPr>
        <w:t>Trasy rajdowe:</w:t>
      </w:r>
    </w:p>
    <w:p w14:paraId="7D4A1B6C" w14:textId="77777777" w:rsidR="004C516E" w:rsidRPr="004C516E" w:rsidRDefault="004C516E" w:rsidP="004C516E">
      <w:pPr>
        <w:suppressAutoHyphens/>
        <w:spacing w:after="0" w:line="240" w:lineRule="auto"/>
        <w:rPr>
          <w:rFonts w:ascii="Calibri" w:eastAsia="Times New Roman" w:hAnsi="Calibri" w:cs="Calibri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lang w:eastAsia="ar-SA"/>
          <w14:ligatures w14:val="none"/>
        </w:rPr>
        <w:t xml:space="preserve">Nr 1 – trasy długie, potrzebna dobra kondycja fizyczna , tzw. „Dla </w:t>
      </w:r>
      <w:proofErr w:type="spellStart"/>
      <w:r w:rsidRPr="004C516E">
        <w:rPr>
          <w:rFonts w:ascii="Calibri" w:eastAsia="Times New Roman" w:hAnsi="Calibri" w:cs="Calibri"/>
          <w:lang w:eastAsia="ar-SA"/>
          <w14:ligatures w14:val="none"/>
        </w:rPr>
        <w:t>Wyrypiarzy</w:t>
      </w:r>
      <w:proofErr w:type="spellEnd"/>
      <w:r w:rsidRPr="004C516E">
        <w:rPr>
          <w:rFonts w:ascii="Calibri" w:eastAsia="Times New Roman" w:hAnsi="Calibri" w:cs="Calibri"/>
          <w:lang w:eastAsia="ar-SA"/>
          <w14:ligatures w14:val="none"/>
        </w:rPr>
        <w:t>”.</w:t>
      </w:r>
    </w:p>
    <w:p w14:paraId="1F0B0555" w14:textId="77777777" w:rsidR="004C516E" w:rsidRPr="004C516E" w:rsidRDefault="004C516E" w:rsidP="004C516E">
      <w:pPr>
        <w:suppressAutoHyphens/>
        <w:spacing w:after="0" w:line="240" w:lineRule="auto"/>
        <w:rPr>
          <w:rFonts w:ascii="Calibri" w:eastAsia="Times New Roman" w:hAnsi="Calibri" w:cs="Calibri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lang w:eastAsia="ar-SA"/>
          <w14:ligatures w14:val="none"/>
        </w:rPr>
        <w:t>Nr 2 – trasy średniej długości , przeciętna kondycja fizyczna, tzw. „ Dla normalnych”</w:t>
      </w:r>
    </w:p>
    <w:p w14:paraId="04D8548A" w14:textId="77777777" w:rsidR="004C516E" w:rsidRPr="004C516E" w:rsidRDefault="004C516E" w:rsidP="004C516E">
      <w:pPr>
        <w:suppressAutoHyphens/>
        <w:spacing w:after="0" w:line="240" w:lineRule="auto"/>
        <w:rPr>
          <w:rFonts w:ascii="Calibri" w:eastAsia="Times New Roman" w:hAnsi="Calibri" w:cs="Calibri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lang w:eastAsia="ar-SA"/>
          <w14:ligatures w14:val="none"/>
        </w:rPr>
        <w:t>Nr 3 - trasy krótkie, tzw. „ Dla ambitnych inaczej”</w:t>
      </w:r>
    </w:p>
    <w:p w14:paraId="7A2FF09F" w14:textId="77777777" w:rsidR="004C516E" w:rsidRPr="004C516E" w:rsidRDefault="004C516E" w:rsidP="004C516E">
      <w:pPr>
        <w:suppressAutoHyphens/>
        <w:spacing w:after="0" w:line="240" w:lineRule="auto"/>
        <w:rPr>
          <w:rFonts w:ascii="Calibri" w:eastAsia="Times New Roman" w:hAnsi="Calibri" w:cs="Calibri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lang w:eastAsia="ar-SA"/>
          <w14:ligatures w14:val="none"/>
        </w:rPr>
        <w:t>Nr 4 - Dla Seniorów – trasy spacerowe</w:t>
      </w:r>
    </w:p>
    <w:p w14:paraId="1C2EF056" w14:textId="77777777" w:rsidR="004C516E" w:rsidRPr="004C516E" w:rsidRDefault="004C516E" w:rsidP="004C516E">
      <w:pPr>
        <w:suppressAutoHyphens/>
        <w:spacing w:after="0" w:line="240" w:lineRule="auto"/>
        <w:rPr>
          <w:rFonts w:ascii="Calibri" w:eastAsia="Times New Roman" w:hAnsi="Calibri" w:cs="Calibri"/>
          <w:lang w:eastAsia="ar-SA"/>
          <w14:ligatures w14:val="none"/>
        </w:rPr>
      </w:pPr>
    </w:p>
    <w:tbl>
      <w:tblPr>
        <w:tblW w:w="12761" w:type="dxa"/>
        <w:tblInd w:w="-1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5"/>
        <w:gridCol w:w="5442"/>
        <w:gridCol w:w="13"/>
        <w:gridCol w:w="1373"/>
        <w:gridCol w:w="1187"/>
        <w:gridCol w:w="10"/>
        <w:gridCol w:w="98"/>
        <w:gridCol w:w="1079"/>
        <w:gridCol w:w="1187"/>
        <w:gridCol w:w="1187"/>
        <w:gridCol w:w="10"/>
      </w:tblGrid>
      <w:tr w:rsidR="004C516E" w:rsidRPr="004C516E" w14:paraId="541FB5CE" w14:textId="77777777" w:rsidTr="000F6FC4">
        <w:trPr>
          <w:cantSplit/>
          <w:tblHeader/>
        </w:trPr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vAlign w:val="center"/>
            <w:hideMark/>
          </w:tcPr>
          <w:p w14:paraId="4FC6CE5C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vAlign w:val="center"/>
            <w:hideMark/>
          </w:tcPr>
          <w:p w14:paraId="18E78554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Trasa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vAlign w:val="center"/>
            <w:hideMark/>
          </w:tcPr>
          <w:p w14:paraId="04F29C32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Czas przejścia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vAlign w:val="center"/>
            <w:hideMark/>
          </w:tcPr>
          <w:p w14:paraId="6A5ED1E0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Punkty GOT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2A6628E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7DA61515" w14:textId="77777777" w:rsidTr="000F6FC4">
        <w:tc>
          <w:tcPr>
            <w:tcW w:w="91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F8E7FF8" w14:textId="77777777" w:rsidR="004C516E" w:rsidRPr="004C516E" w:rsidRDefault="004C516E" w:rsidP="004C516E">
            <w:pPr>
              <w:suppressAutoHyphens/>
              <w:spacing w:before="120" w:after="12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I dzień ( trasy aklimatyzacyjne)</w:t>
            </w:r>
          </w:p>
        </w:tc>
        <w:tc>
          <w:tcPr>
            <w:tcW w:w="10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8D028A7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  <w:tc>
          <w:tcPr>
            <w:tcW w:w="3463" w:type="dxa"/>
            <w:gridSpan w:val="4"/>
          </w:tcPr>
          <w:p w14:paraId="64B48D85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2F514E3D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83CACD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1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080432" w14:textId="4AFE74B6" w:rsidR="004C516E" w:rsidRPr="004C516E" w:rsidRDefault="00A47457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Dwernik –  Magura </w:t>
            </w:r>
            <w:proofErr w:type="spellStart"/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Stuposiańską</w:t>
            </w:r>
            <w:proofErr w:type="spellEnd"/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(1016m n.p.m.)  – Przeł. </w:t>
            </w:r>
            <w:proofErr w:type="spellStart"/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Przysłup</w:t>
            </w:r>
            <w:proofErr w:type="spellEnd"/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(koliba studencka) - Poł. Caryńska (1231mn.p.m.)– Ustrzyki Górne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95D751" w14:textId="1E093E4B" w:rsidR="004C516E" w:rsidRPr="004C516E" w:rsidRDefault="00A47457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ok. 5godz. 20min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722081" w14:textId="09F68A06" w:rsidR="004C516E" w:rsidRPr="004C516E" w:rsidRDefault="00A47457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</w:pPr>
            <w:r w:rsidRPr="00A47457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>24 pkt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455EC26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58D4251A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334B3B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2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DA04CE" w14:textId="18815CF4" w:rsidR="004C516E" w:rsidRPr="004C516E" w:rsidRDefault="00A47457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spellStart"/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Sękowiec</w:t>
            </w:r>
            <w:proofErr w:type="spellEnd"/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( malowniczą doliną Sanu) – młyn nad potokiem </w:t>
            </w:r>
            <w:proofErr w:type="spellStart"/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Hulskie</w:t>
            </w:r>
            <w:proofErr w:type="spellEnd"/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(ruiny) – </w:t>
            </w:r>
            <w:proofErr w:type="spellStart"/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Hulskie</w:t>
            </w:r>
            <w:proofErr w:type="spellEnd"/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(ruiny cerkwi) - Zatwarnica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F71BAB" w14:textId="235A0ACC" w:rsidR="004C516E" w:rsidRPr="004C516E" w:rsidRDefault="00A47457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3godz. 40min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ED37E0" w14:textId="1CA80E79" w:rsidR="004C516E" w:rsidRPr="004C516E" w:rsidRDefault="00A47457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</w:pPr>
            <w:r w:rsidRPr="00A47457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>11 pkt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6857486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7ECAED7B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A029EA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3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74DD2F" w14:textId="30DC65EE" w:rsidR="004C516E" w:rsidRPr="004C516E" w:rsidRDefault="00A47457" w:rsidP="004C516E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Chatka Socjologa, </w:t>
            </w:r>
            <w:proofErr w:type="spellStart"/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Trohaniec</w:t>
            </w:r>
            <w:proofErr w:type="spellEnd"/>
            <w:r w:rsidRPr="00A47457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(939m n.p.m.) – Lutowiska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56327B" w14:textId="3CFDA4E8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3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godz</w:t>
            </w:r>
            <w:proofErr w:type="spellEnd"/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DB93CA" w14:textId="123F2FE9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>11</w:t>
            </w:r>
            <w:r w:rsidR="00A1104D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 xml:space="preserve"> </w:t>
            </w:r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>pk</w:t>
            </w:r>
            <w:r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>t.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5C19701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0EC984C1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A058C02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4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D8FA2C" w14:textId="17980807" w:rsidR="004C516E" w:rsidRPr="004C516E" w:rsidRDefault="004070B9" w:rsidP="004C516E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Nasiczne – ślady dawnej wsi Caryńskie (cmentarz) - Przeł.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Przysłup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(795m n.p.m.), koliba studencka - Bereżki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0254D6" w14:textId="5E4373D4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2</w:t>
            </w: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godz.</w:t>
            </w: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40min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7D49F7" w14:textId="1D1DA5F5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>10</w:t>
            </w:r>
            <w:r w:rsidR="00A1104D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 xml:space="preserve"> </w:t>
            </w:r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>pkt.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18B79B8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4FC08076" w14:textId="77777777" w:rsidTr="000F6FC4">
        <w:tc>
          <w:tcPr>
            <w:tcW w:w="91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3F68BCB" w14:textId="77777777" w:rsidR="004C516E" w:rsidRPr="004C516E" w:rsidRDefault="004C516E" w:rsidP="004C516E">
            <w:pPr>
              <w:suppressAutoHyphens/>
              <w:spacing w:before="120" w:after="12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II dzień</w:t>
            </w:r>
          </w:p>
        </w:tc>
        <w:tc>
          <w:tcPr>
            <w:tcW w:w="10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45DE6FB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  <w:tc>
          <w:tcPr>
            <w:tcW w:w="3463" w:type="dxa"/>
            <w:gridSpan w:val="4"/>
          </w:tcPr>
          <w:p w14:paraId="2172E4CE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7B97FBF6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0D0F9A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1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1C4D87" w14:textId="39A9AD42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both"/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 xml:space="preserve">Zatwarnica – Suche Rzeki – Przeł. Orłowicza (1093m </w:t>
            </w:r>
            <w:proofErr w:type="spellStart"/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>n.p.m</w:t>
            </w:r>
            <w:proofErr w:type="spellEnd"/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 xml:space="preserve">) – Poł. </w:t>
            </w:r>
            <w:proofErr w:type="spellStart"/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>Wetlińska</w:t>
            </w:r>
            <w:proofErr w:type="spellEnd"/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 xml:space="preserve"> (1253 m </w:t>
            </w:r>
            <w:proofErr w:type="spellStart"/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>n.p.m</w:t>
            </w:r>
            <w:proofErr w:type="spellEnd"/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 xml:space="preserve">) – </w:t>
            </w:r>
            <w:proofErr w:type="spellStart"/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>Berehy</w:t>
            </w:r>
            <w:proofErr w:type="spellEnd"/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 xml:space="preserve"> Górne – Poł. Caryńska (1297 m </w:t>
            </w:r>
            <w:proofErr w:type="spellStart"/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>n.p.m</w:t>
            </w:r>
            <w:proofErr w:type="spellEnd"/>
            <w:r w:rsidRPr="004070B9"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  <w:t>) – Ustrzyki Górne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D711EE" w14:textId="59302562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9</w:t>
            </w: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</w:t>
            </w: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godz</w:t>
            </w: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.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D7A1CB" w14:textId="399F48C8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40 pkt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B66A36B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5D924512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AA0022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2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D3E441" w14:textId="7F536314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Ustrzyki Górne – Połonina Caryńska,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Kruhly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Wierch (1297mn.p.m) -  Mała Rawka (1273m n.p.m.) - Wielka Rawka (1307m.n.p.m) – Ustrzyki Górne 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E86B87" w14:textId="5828B8F0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6</w:t>
            </w: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</w:t>
            </w: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godz. 30min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71F2B0" w14:textId="63B0049E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30 pkt.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877F8D7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11E1B513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F70A2C6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3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215A9A" w14:textId="4FF2903E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Muczne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- Bukowe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Berdo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</w:t>
            </w:r>
            <w:r w:rsidR="00A1104D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(</w:t>
            </w: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1311m</w:t>
            </w:r>
            <w:r w:rsidR="007467D6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</w:t>
            </w:r>
            <w:r w:rsidR="00A1104D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n.p.m.)</w:t>
            </w: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– Tarnica </w:t>
            </w:r>
            <w:r w:rsidR="007467D6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(</w:t>
            </w: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1346</w:t>
            </w:r>
            <w:r w:rsidR="007467D6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m </w:t>
            </w:r>
            <w:r w:rsidR="007467D6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n.p.m.)</w:t>
            </w:r>
            <w:r w:rsidR="007467D6"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</w:t>
            </w: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– Szeroki Wierch </w:t>
            </w:r>
            <w:r w:rsidR="007467D6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(</w:t>
            </w: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1315m </w:t>
            </w:r>
            <w:r w:rsidR="007467D6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n.p.m.)</w:t>
            </w:r>
            <w:r w:rsidR="007467D6"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</w:t>
            </w: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– Ustrzyki Górne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9D832A" w14:textId="1152CAB2" w:rsidR="004C516E" w:rsidRPr="004C516E" w:rsidRDefault="004070B9" w:rsidP="004070B9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>
              <w:rPr>
                <w:sz w:val="24"/>
                <w:szCs w:val="24"/>
              </w:rPr>
              <w:t xml:space="preserve"> 5godz. 30min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BDA519" w14:textId="75AAC57B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26 pkt.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C736476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6CA2FE1A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EC41D7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4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A6A7D3" w14:textId="4690280B" w:rsidR="004C516E" w:rsidRPr="004C516E" w:rsidRDefault="004070B9" w:rsidP="004C516E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Spacer po Zatwarnicy, dolinie potoku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Hulskiego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(wodospad na potoku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Hylatym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, chata regionalna.)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8137DF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494758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642D2F0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0D85D1AA" w14:textId="77777777" w:rsidTr="000F6FC4">
        <w:trPr>
          <w:gridAfter w:val="1"/>
          <w:wAfter w:w="10" w:type="dxa"/>
        </w:trPr>
        <w:tc>
          <w:tcPr>
            <w:tcW w:w="91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B1F22" w14:textId="77777777" w:rsidR="004C516E" w:rsidRPr="004C516E" w:rsidRDefault="004C516E" w:rsidP="004C516E">
            <w:pPr>
              <w:suppressAutoHyphens/>
              <w:snapToGrid w:val="0"/>
              <w:spacing w:before="120"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lastRenderedPageBreak/>
              <w:t xml:space="preserve">III dzień </w:t>
            </w:r>
          </w:p>
          <w:p w14:paraId="13E64694" w14:textId="77777777" w:rsidR="004C516E" w:rsidRPr="004C516E" w:rsidRDefault="004C516E" w:rsidP="004C516E">
            <w:pPr>
              <w:suppressAutoHyphens/>
              <w:spacing w:after="12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Turystyczny Marsz na Orientację im. </w:t>
            </w:r>
            <w:proofErr w:type="spellStart"/>
            <w:r w:rsidRPr="004C516E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Kmdr</w:t>
            </w:r>
            <w:proofErr w:type="spellEnd"/>
            <w:r w:rsidRPr="004C516E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. ppor. Wacława Jakubowskiego</w:t>
            </w:r>
          </w:p>
          <w:p w14:paraId="042E4C79" w14:textId="77777777" w:rsidR="004C516E" w:rsidRPr="004C516E" w:rsidRDefault="004C516E" w:rsidP="004C516E">
            <w:pPr>
              <w:suppressAutoHyphens/>
              <w:spacing w:after="120" w:line="100" w:lineRule="atLeast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Wycieczki fakultatywne za dodatkową opłatą</w:t>
            </w:r>
          </w:p>
        </w:tc>
        <w:tc>
          <w:tcPr>
            <w:tcW w:w="1187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873FA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jc w:val="both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</w:p>
        </w:tc>
        <w:tc>
          <w:tcPr>
            <w:tcW w:w="11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63C9A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</w:p>
        </w:tc>
        <w:tc>
          <w:tcPr>
            <w:tcW w:w="11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FA04F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2D30283B" w14:textId="77777777" w:rsidTr="000F6FC4">
        <w:trPr>
          <w:gridAfter w:val="1"/>
          <w:wAfter w:w="10" w:type="dxa"/>
        </w:trPr>
        <w:tc>
          <w:tcPr>
            <w:tcW w:w="91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92DDD" w14:textId="77777777" w:rsidR="004C516E" w:rsidRPr="004C516E" w:rsidRDefault="004C516E" w:rsidP="004C516E">
            <w:pPr>
              <w:suppressAutoHyphens/>
              <w:snapToGrid w:val="0"/>
              <w:spacing w:before="120" w:after="120" w:line="100" w:lineRule="atLeast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IV dzień</w:t>
            </w:r>
          </w:p>
        </w:tc>
        <w:tc>
          <w:tcPr>
            <w:tcW w:w="1187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15F95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jc w:val="both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</w:p>
        </w:tc>
        <w:tc>
          <w:tcPr>
            <w:tcW w:w="11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CD157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</w:p>
        </w:tc>
        <w:tc>
          <w:tcPr>
            <w:tcW w:w="11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7B3F9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3D42D171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8431EE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1</w:t>
            </w:r>
          </w:p>
        </w:tc>
        <w:tc>
          <w:tcPr>
            <w:tcW w:w="5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7C50C7" w14:textId="438C0232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Wetlina – Jawornik (1021m</w:t>
            </w:r>
            <w:r w:rsidR="007467D6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n.p.m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) –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Rabia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Skała (1199m n.p.m.)  –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Kremenaros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(1221m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n.p.m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) – Wielka Rawka (1307m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n.p.m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) – Ustrzyki Górne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33A98E" w14:textId="1A7FF055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bCs/>
                <w:kern w:val="0"/>
                <w:lang w:eastAsia="ar-SA"/>
                <w14:ligatures w14:val="none"/>
              </w:rPr>
            </w:pPr>
            <w:r w:rsidRPr="004070B9">
              <w:rPr>
                <w:bCs/>
                <w:sz w:val="24"/>
                <w:szCs w:val="24"/>
              </w:rPr>
              <w:t>9 godz.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FC5619" w14:textId="47EE8AC2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39 pkt.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C7FC8B0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0F842303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69BD28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2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8A90F5" w14:textId="61E67308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Smerek –</w:t>
            </w:r>
            <w:r w:rsidR="007467D6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</w:t>
            </w: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Okrąglik (1101m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n.p.m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) –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Płasza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(1162m n.p.m. –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Dziurkowiec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(1188m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n.p.m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) –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Rabia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Skała (1199m</w:t>
            </w:r>
            <w:r w:rsidR="007467D6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n.p.m.</w:t>
            </w: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) – Jawornik (1021m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n.p.m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)– Wetlina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E7D048" w14:textId="0B39C04B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7 godz. 50 min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2E4CB9" w14:textId="2245BD1E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31 pkt.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74224A3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0F5FD915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3FDA7E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3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ADFAA7" w14:textId="7AEB81B6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Smerek – Okrąglik (1101m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n.p.m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) - Jasło (1153m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n.p.m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) – Cisna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759B35" w14:textId="474AE34B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6 godz.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CFFF1E" w14:textId="5A880488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24 pkt.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47B0AF2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67F09680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B17B512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4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8A6775" w14:textId="4B8093A7" w:rsidR="004C516E" w:rsidRPr="004C516E" w:rsidRDefault="004070B9" w:rsidP="004C516E">
            <w:pPr>
              <w:suppressAutoHyphens/>
              <w:snapToGrid w:val="0"/>
              <w:spacing w:after="0" w:line="100" w:lineRule="atLeast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Przełęcz Wyżna – Stacja na </w:t>
            </w:r>
            <w:proofErr w:type="spellStart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Wetlińskiej</w:t>
            </w:r>
            <w:proofErr w:type="spellEnd"/>
            <w:r w:rsidRP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(dawniej Chatka Puchatka) – Przełęcz Wyżna (872m n.p.m.)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AFA6FA" w14:textId="1B6F6185" w:rsidR="004C516E" w:rsidRPr="004C516E" w:rsidRDefault="000F6FC4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2 </w:t>
            </w:r>
            <w:r w:rsidR="004070B9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godz.</w:t>
            </w: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30 min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A5BCDB" w14:textId="12579193" w:rsidR="004C516E" w:rsidRPr="004C516E" w:rsidRDefault="000F6FC4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6 pkt.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54AF6F3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6C6054FE" w14:textId="77777777" w:rsidTr="000F6FC4">
        <w:tc>
          <w:tcPr>
            <w:tcW w:w="91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CA9E9E" w14:textId="77777777" w:rsidR="004C516E" w:rsidRPr="004C516E" w:rsidRDefault="004C516E" w:rsidP="004C516E">
            <w:pPr>
              <w:suppressAutoHyphens/>
              <w:spacing w:before="120" w:after="12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  <w:t>V dzień</w:t>
            </w:r>
          </w:p>
        </w:tc>
        <w:tc>
          <w:tcPr>
            <w:tcW w:w="10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F33DF60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  <w:tc>
          <w:tcPr>
            <w:tcW w:w="3463" w:type="dxa"/>
            <w:gridSpan w:val="4"/>
          </w:tcPr>
          <w:p w14:paraId="640D46C1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431F0A57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6A99048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1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10E54E" w14:textId="37DC14B6" w:rsidR="004C516E" w:rsidRPr="004C516E" w:rsidRDefault="000F6FC4" w:rsidP="004C516E">
            <w:pPr>
              <w:suppressAutoHyphens/>
              <w:snapToGrid w:val="0"/>
              <w:spacing w:after="0" w:line="100" w:lineRule="atLeast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Wołosate – Tarnica (1346m </w:t>
            </w:r>
            <w:proofErr w:type="spellStart"/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n.p.m</w:t>
            </w:r>
            <w:proofErr w:type="spellEnd"/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).- Szeroki Wierch (1315m </w:t>
            </w:r>
            <w:proofErr w:type="spellStart"/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n.p.m</w:t>
            </w:r>
            <w:proofErr w:type="spellEnd"/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). – Ustrzyki Górne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39E8A9" w14:textId="4EEFEC59" w:rsidR="004C516E" w:rsidRPr="004C516E" w:rsidRDefault="000F6FC4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4</w:t>
            </w: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</w:t>
            </w:r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godz. 10min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9F50AC" w14:textId="53B7AA09" w:rsidR="004C516E" w:rsidRPr="004C516E" w:rsidRDefault="000F6FC4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22 pkt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7E68F94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58220E94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DC8E4A" w14:textId="77777777" w:rsidR="004C516E" w:rsidRPr="004C516E" w:rsidRDefault="004C516E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4C516E">
              <w:rPr>
                <w:rFonts w:ascii="Calibri" w:eastAsia="Times New Roman" w:hAnsi="Calibri" w:cs="Calibri"/>
                <w:b/>
                <w:kern w:val="0"/>
                <w:lang w:eastAsia="ar-SA"/>
                <w14:ligatures w14:val="none"/>
              </w:rPr>
              <w:t>Nr 2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4B68D3" w14:textId="44F03A0D" w:rsidR="004C516E" w:rsidRPr="004C516E" w:rsidRDefault="000F6FC4" w:rsidP="004C516E">
            <w:pPr>
              <w:suppressAutoHyphens/>
              <w:snapToGrid w:val="0"/>
              <w:spacing w:after="0" w:line="100" w:lineRule="atLeast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proofErr w:type="spellStart"/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Berehy</w:t>
            </w:r>
            <w:proofErr w:type="spellEnd"/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Górne – Połonina Caryńska (1297m.n.p.m.) –  Ustrzyki Górne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014C7B" w14:textId="1AAF4F78" w:rsidR="004C516E" w:rsidRPr="004C516E" w:rsidRDefault="000F6FC4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3 godz. 30</w:t>
            </w: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m</w:t>
            </w:r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in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DFDEC0" w14:textId="1C8F5FD6" w:rsidR="004C516E" w:rsidRPr="004C516E" w:rsidRDefault="000F6FC4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15 pkt</w:t>
            </w: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91FB1DD" w14:textId="77777777" w:rsid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  <w:p w14:paraId="4B71644F" w14:textId="77777777" w:rsidR="000F6FC4" w:rsidRPr="004C516E" w:rsidRDefault="000F6FC4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  <w:tr w:rsidR="004C516E" w:rsidRPr="004C516E" w14:paraId="43EE5DD5" w14:textId="77777777" w:rsidTr="000F6FC4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D96227A" w14:textId="4073EBAD" w:rsidR="004C516E" w:rsidRPr="004C516E" w:rsidRDefault="000F6FC4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b/>
                <w:bCs/>
                <w:lang w:eastAsia="ar-SA"/>
                <w14:ligatures w14:val="none"/>
              </w:rPr>
            </w:pPr>
            <w:r w:rsidRPr="000F6FC4">
              <w:rPr>
                <w:rFonts w:ascii="Calibri" w:eastAsia="Times New Roman" w:hAnsi="Calibri" w:cs="Calibri"/>
                <w:b/>
                <w:bCs/>
                <w:lang w:eastAsia="ar-SA"/>
                <w14:ligatures w14:val="none"/>
              </w:rPr>
              <w:t>Nr</w:t>
            </w:r>
            <w:r>
              <w:rPr>
                <w:rFonts w:ascii="Calibri" w:eastAsia="Times New Roman" w:hAnsi="Calibri" w:cs="Calibri"/>
                <w:b/>
                <w:bCs/>
                <w:lang w:eastAsia="ar-SA"/>
                <w14:ligatures w14:val="none"/>
              </w:rPr>
              <w:t xml:space="preserve"> </w:t>
            </w:r>
            <w:r w:rsidRPr="000F6FC4">
              <w:rPr>
                <w:rFonts w:ascii="Calibri" w:eastAsia="Times New Roman" w:hAnsi="Calibri" w:cs="Calibri"/>
                <w:b/>
                <w:bCs/>
                <w:lang w:eastAsia="ar-SA"/>
                <w14:ligatures w14:val="none"/>
              </w:rPr>
              <w:t>3</w:t>
            </w:r>
          </w:p>
          <w:p w14:paraId="73B56C92" w14:textId="4CEC59ED" w:rsidR="004C516E" w:rsidRPr="004C516E" w:rsidRDefault="000F6FC4" w:rsidP="004C516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F0"/>
                <w:lang w:eastAsia="ar-SA"/>
                <w14:ligatures w14:val="none"/>
              </w:rPr>
              <w:t>Dla seniorów</w:t>
            </w:r>
            <w:r w:rsidR="004C516E" w:rsidRPr="004C516E">
              <w:rPr>
                <w:rFonts w:ascii="Calibri" w:eastAsia="Times New Roman" w:hAnsi="Calibri" w:cs="Calibri"/>
                <w:b/>
                <w:bCs/>
                <w:color w:val="00B0F0"/>
                <w:lang w:eastAsia="ar-SA"/>
                <w14:ligatures w14:val="none"/>
              </w:rPr>
              <w:t xml:space="preserve"> </w:t>
            </w:r>
          </w:p>
        </w:tc>
        <w:tc>
          <w:tcPr>
            <w:tcW w:w="5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69FFDF" w14:textId="77777777" w:rsidR="000F6FC4" w:rsidRPr="000F6FC4" w:rsidRDefault="000F6FC4" w:rsidP="007467D6">
            <w:pPr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Zagroda pokazowa żubrów. </w:t>
            </w:r>
            <w:proofErr w:type="spellStart"/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Muczne</w:t>
            </w:r>
            <w:proofErr w:type="spellEnd"/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– leśniczówka </w:t>
            </w:r>
            <w:proofErr w:type="spellStart"/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Brenzberg</w:t>
            </w:r>
            <w:proofErr w:type="spellEnd"/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 xml:space="preserve"> – wieża widokowa na Jeleniowatym (907m n.p.m.) - </w:t>
            </w:r>
            <w:proofErr w:type="spellStart"/>
            <w:r w:rsidRPr="000F6FC4"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  <w:t>Muczne</w:t>
            </w:r>
            <w:proofErr w:type="spellEnd"/>
          </w:p>
          <w:p w14:paraId="12131D78" w14:textId="7535F819" w:rsidR="004C516E" w:rsidRPr="004C516E" w:rsidRDefault="004C516E" w:rsidP="004C516E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5E44F6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  <w:tc>
          <w:tcPr>
            <w:tcW w:w="1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8845F7" w14:textId="77777777" w:rsidR="004C516E" w:rsidRPr="004C516E" w:rsidRDefault="004C516E" w:rsidP="004C516E">
            <w:pPr>
              <w:suppressAutoHyphens/>
              <w:snapToGrid w:val="0"/>
              <w:spacing w:after="0" w:line="100" w:lineRule="atLeast"/>
              <w:jc w:val="center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  <w:tc>
          <w:tcPr>
            <w:tcW w:w="3561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09E9AB2" w14:textId="77777777" w:rsidR="004C516E" w:rsidRDefault="004C516E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  <w:p w14:paraId="07F10235" w14:textId="77777777" w:rsidR="000F6FC4" w:rsidRPr="004C516E" w:rsidRDefault="000F6FC4" w:rsidP="004C516E">
            <w:pPr>
              <w:suppressAutoHyphens/>
              <w:snapToGrid w:val="0"/>
              <w:spacing w:after="0" w:line="100" w:lineRule="atLeast"/>
              <w:rPr>
                <w:rFonts w:ascii="Calibri" w:eastAsia="Times New Roman" w:hAnsi="Calibri" w:cs="Calibri"/>
                <w:kern w:val="0"/>
                <w:lang w:eastAsia="ar-SA"/>
                <w14:ligatures w14:val="none"/>
              </w:rPr>
            </w:pPr>
          </w:p>
        </w:tc>
      </w:tr>
    </w:tbl>
    <w:p w14:paraId="0FCFDB6A" w14:textId="77777777" w:rsidR="000F6FC4" w:rsidRDefault="004C516E" w:rsidP="000F6FC4">
      <w:pPr>
        <w:suppressAutoHyphens/>
        <w:spacing w:before="240" w:after="0" w:line="100" w:lineRule="atLeast"/>
        <w:ind w:left="540" w:hanging="540"/>
        <w:rPr>
          <w:rFonts w:ascii="Calibri" w:eastAsia="Times New Roman" w:hAnsi="Calibri" w:cs="Calibri"/>
          <w:b/>
          <w:kern w:val="0"/>
          <w:sz w:val="28"/>
          <w:szCs w:val="28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kern w:val="0"/>
          <w:sz w:val="28"/>
          <w:szCs w:val="28"/>
          <w:lang w:eastAsia="ar-SA"/>
          <w14:ligatures w14:val="none"/>
        </w:rPr>
        <w:t>Kolejność realizacji tras może ulec zmianie.</w:t>
      </w:r>
    </w:p>
    <w:p w14:paraId="15F52E5F" w14:textId="740EE03B" w:rsidR="000F6FC4" w:rsidRPr="004C516E" w:rsidRDefault="000F6FC4" w:rsidP="000F6FC4">
      <w:pPr>
        <w:suppressAutoHyphens/>
        <w:spacing w:before="240" w:after="0" w:line="100" w:lineRule="atLeast"/>
        <w:ind w:left="540" w:hanging="540"/>
        <w:rPr>
          <w:rFonts w:ascii="Calibri" w:eastAsia="Times New Roman" w:hAnsi="Calibri" w:cs="Calibri"/>
          <w:b/>
          <w:kern w:val="0"/>
          <w:sz w:val="28"/>
          <w:szCs w:val="28"/>
          <w:lang w:eastAsia="ar-SA"/>
          <w14:ligatures w14:val="none"/>
        </w:rPr>
      </w:pPr>
      <w:r>
        <w:rPr>
          <w:b/>
          <w:sz w:val="24"/>
          <w:szCs w:val="24"/>
        </w:rPr>
        <w:t>Prze</w:t>
      </w:r>
      <w:r>
        <w:rPr>
          <w:b/>
        </w:rPr>
        <w:t>bieg</w:t>
      </w:r>
      <w:r>
        <w:rPr>
          <w:b/>
          <w:sz w:val="24"/>
          <w:szCs w:val="24"/>
        </w:rPr>
        <w:t xml:space="preserve"> tras może ulec zmianie z powodów niezależnych od organizatorów (np. pogoda). Decyduje przewodnik</w:t>
      </w:r>
    </w:p>
    <w:p w14:paraId="51250602" w14:textId="60E6FA36" w:rsidR="004C516E" w:rsidRPr="004C516E" w:rsidRDefault="004C516E" w:rsidP="004C516E">
      <w:pPr>
        <w:suppressAutoHyphens/>
        <w:spacing w:before="240" w:after="0" w:line="100" w:lineRule="atLeast"/>
        <w:ind w:left="540" w:hanging="540"/>
        <w:rPr>
          <w:rFonts w:ascii="Calibri" w:eastAsia="Times New Roman" w:hAnsi="Calibri" w:cs="Calibri"/>
          <w:b/>
          <w:kern w:val="0"/>
          <w:sz w:val="24"/>
          <w:szCs w:val="20"/>
          <w:u w:val="single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kern w:val="0"/>
          <w:sz w:val="24"/>
          <w:szCs w:val="20"/>
          <w:u w:val="single"/>
          <w:lang w:eastAsia="ar-SA"/>
          <w14:ligatures w14:val="none"/>
        </w:rPr>
        <w:t>Wycieczki fakultatywne w dniu 2</w:t>
      </w:r>
      <w:r>
        <w:rPr>
          <w:rFonts w:ascii="Calibri" w:eastAsia="Times New Roman" w:hAnsi="Calibri" w:cs="Calibri"/>
          <w:b/>
          <w:kern w:val="0"/>
          <w:sz w:val="24"/>
          <w:szCs w:val="20"/>
          <w:u w:val="single"/>
          <w:lang w:eastAsia="ar-SA"/>
          <w14:ligatures w14:val="none"/>
        </w:rPr>
        <w:t>5</w:t>
      </w:r>
      <w:r w:rsidRPr="004C516E">
        <w:rPr>
          <w:rFonts w:ascii="Calibri" w:eastAsia="Times New Roman" w:hAnsi="Calibri" w:cs="Calibri"/>
          <w:b/>
          <w:kern w:val="0"/>
          <w:sz w:val="24"/>
          <w:szCs w:val="20"/>
          <w:u w:val="single"/>
          <w:lang w:eastAsia="ar-SA"/>
          <w14:ligatures w14:val="none"/>
        </w:rPr>
        <w:t>.06.202</w:t>
      </w:r>
      <w:r>
        <w:rPr>
          <w:rFonts w:ascii="Calibri" w:eastAsia="Times New Roman" w:hAnsi="Calibri" w:cs="Calibri"/>
          <w:b/>
          <w:kern w:val="0"/>
          <w:sz w:val="24"/>
          <w:szCs w:val="20"/>
          <w:u w:val="single"/>
          <w:lang w:eastAsia="ar-SA"/>
          <w14:ligatures w14:val="none"/>
        </w:rPr>
        <w:t>5</w:t>
      </w:r>
      <w:r w:rsidRPr="004C516E">
        <w:rPr>
          <w:rFonts w:ascii="Calibri" w:eastAsia="Times New Roman" w:hAnsi="Calibri" w:cs="Calibri"/>
          <w:b/>
          <w:kern w:val="0"/>
          <w:sz w:val="24"/>
          <w:szCs w:val="20"/>
          <w:u w:val="single"/>
          <w:lang w:eastAsia="ar-SA"/>
          <w14:ligatures w14:val="none"/>
        </w:rPr>
        <w:t xml:space="preserve"> (środa): </w:t>
      </w:r>
    </w:p>
    <w:p w14:paraId="6AE9BB83" w14:textId="77777777" w:rsidR="007467D6" w:rsidRDefault="007467D6" w:rsidP="00A47457">
      <w:pPr>
        <w:rPr>
          <w:b/>
        </w:rPr>
      </w:pPr>
    </w:p>
    <w:p w14:paraId="23ABB29C" w14:textId="79BD36BC" w:rsidR="00A47457" w:rsidRDefault="00A47457" w:rsidP="00A47457">
      <w:pPr>
        <w:rPr>
          <w:b/>
        </w:rPr>
      </w:pPr>
      <w:r>
        <w:rPr>
          <w:b/>
        </w:rPr>
        <w:t xml:space="preserve">Wycieczka autokarowa do Ustrzyk Dolnych. </w:t>
      </w:r>
    </w:p>
    <w:p w14:paraId="50653130" w14:textId="5666D629" w:rsidR="007467D6" w:rsidRPr="007467D6" w:rsidRDefault="007467D6" w:rsidP="00A47457">
      <w:pPr>
        <w:rPr>
          <w:bCs/>
        </w:rPr>
      </w:pPr>
      <w:r w:rsidRPr="007467D6">
        <w:rPr>
          <w:bCs/>
        </w:rPr>
        <w:t>Program:</w:t>
      </w:r>
    </w:p>
    <w:p w14:paraId="6472A892" w14:textId="663BE37A" w:rsidR="00A47457" w:rsidRDefault="00A47457" w:rsidP="00A47457">
      <w:pPr>
        <w:numPr>
          <w:ilvl w:val="0"/>
          <w:numId w:val="21"/>
        </w:numPr>
        <w:tabs>
          <w:tab w:val="clear" w:pos="0"/>
          <w:tab w:val="num" w:pos="720"/>
        </w:tabs>
        <w:suppressAutoHyphens/>
        <w:spacing w:after="0" w:line="240" w:lineRule="auto"/>
        <w:ind w:left="720"/>
      </w:pPr>
      <w:r>
        <w:t>przejazd Ustrzyki Górne – Ustrzyki Dolne – 50</w:t>
      </w:r>
      <w:r w:rsidR="007467D6">
        <w:t xml:space="preserve"> </w:t>
      </w:r>
      <w:r>
        <w:t>km</w:t>
      </w:r>
      <w:r w:rsidR="007467D6">
        <w:t>,</w:t>
      </w:r>
    </w:p>
    <w:p w14:paraId="1DB9CBF2" w14:textId="2292999C" w:rsidR="00A47457" w:rsidRDefault="00A47457" w:rsidP="00A47457">
      <w:pPr>
        <w:numPr>
          <w:ilvl w:val="0"/>
          <w:numId w:val="21"/>
        </w:numPr>
        <w:tabs>
          <w:tab w:val="clear" w:pos="0"/>
          <w:tab w:val="num" w:pos="720"/>
        </w:tabs>
        <w:suppressAutoHyphens/>
        <w:spacing w:after="0" w:line="240" w:lineRule="auto"/>
        <w:ind w:left="720"/>
      </w:pPr>
      <w:r>
        <w:t xml:space="preserve">wejście na wieżę pod </w:t>
      </w:r>
      <w:proofErr w:type="spellStart"/>
      <w:r>
        <w:t>Holicą</w:t>
      </w:r>
      <w:proofErr w:type="spellEnd"/>
      <w:r>
        <w:t xml:space="preserve"> – 5</w:t>
      </w:r>
      <w:r w:rsidR="007467D6">
        <w:t xml:space="preserve"> </w:t>
      </w:r>
      <w:r>
        <w:t>km</w:t>
      </w:r>
      <w:r w:rsidR="007467D6">
        <w:t>,</w:t>
      </w:r>
    </w:p>
    <w:p w14:paraId="7BD1D3C2" w14:textId="77777777" w:rsidR="00A47457" w:rsidRDefault="00A47457" w:rsidP="007467D6">
      <w:pPr>
        <w:numPr>
          <w:ilvl w:val="0"/>
          <w:numId w:val="22"/>
        </w:numPr>
        <w:suppressAutoHyphens/>
        <w:spacing w:after="0" w:line="240" w:lineRule="auto"/>
        <w:ind w:left="697" w:hanging="357"/>
      </w:pPr>
      <w:r>
        <w:t xml:space="preserve">zwiedzanie Muzeum Młynarstwa, </w:t>
      </w:r>
    </w:p>
    <w:p w14:paraId="3BB5B94E" w14:textId="77777777" w:rsidR="00A47457" w:rsidRDefault="00A47457" w:rsidP="007467D6">
      <w:pPr>
        <w:numPr>
          <w:ilvl w:val="0"/>
          <w:numId w:val="22"/>
        </w:numPr>
        <w:suppressAutoHyphens/>
        <w:spacing w:after="0" w:line="240" w:lineRule="auto"/>
        <w:ind w:left="720"/>
      </w:pPr>
      <w:r>
        <w:t>zwiedzanie Centrum Dziedzictwa Kulturowego „</w:t>
      </w:r>
      <w:proofErr w:type="spellStart"/>
      <w:r>
        <w:t>Fanta</w:t>
      </w:r>
      <w:proofErr w:type="spellEnd"/>
      <w:r>
        <w:t>”</w:t>
      </w:r>
    </w:p>
    <w:p w14:paraId="4592BAAE" w14:textId="6D1BCACA" w:rsidR="00A47457" w:rsidRPr="007467D6" w:rsidRDefault="00A47457" w:rsidP="007467D6">
      <w:pPr>
        <w:numPr>
          <w:ilvl w:val="0"/>
          <w:numId w:val="22"/>
        </w:numPr>
        <w:suppressAutoHyphens/>
        <w:spacing w:after="0" w:line="240" w:lineRule="auto"/>
        <w:ind w:left="720"/>
      </w:pPr>
      <w:r>
        <w:t xml:space="preserve">cerkiew greckokatolicka  z 1922r . w </w:t>
      </w:r>
      <w:proofErr w:type="spellStart"/>
      <w:r>
        <w:t>Leszczowatem</w:t>
      </w:r>
      <w:proofErr w:type="spellEnd"/>
      <w:r>
        <w:rPr>
          <w:sz w:val="24"/>
          <w:szCs w:val="24"/>
        </w:rPr>
        <w:t xml:space="preserve"> (najpiękniejsza zachowana polichromia w powiecie bieszczadzkim)</w:t>
      </w:r>
    </w:p>
    <w:p w14:paraId="474722B1" w14:textId="77777777" w:rsidR="007467D6" w:rsidRDefault="007467D6" w:rsidP="007467D6">
      <w:pPr>
        <w:suppressAutoHyphens/>
        <w:spacing w:after="0" w:line="240" w:lineRule="auto"/>
        <w:ind w:left="720"/>
      </w:pPr>
    </w:p>
    <w:p w14:paraId="2B17D74B" w14:textId="77777777" w:rsidR="007467D6" w:rsidRDefault="007467D6" w:rsidP="007467D6">
      <w:pPr>
        <w:suppressAutoHyphens/>
        <w:spacing w:after="0" w:line="240" w:lineRule="auto"/>
        <w:ind w:left="720"/>
      </w:pPr>
    </w:p>
    <w:p w14:paraId="6B62C9EF" w14:textId="77777777" w:rsidR="004C516E" w:rsidRPr="004C516E" w:rsidRDefault="004C516E" w:rsidP="004C516E">
      <w:pPr>
        <w:keepNext/>
        <w:widowControl w:val="0"/>
        <w:numPr>
          <w:ilvl w:val="1"/>
          <w:numId w:val="1"/>
        </w:numPr>
        <w:tabs>
          <w:tab w:val="left" w:pos="284"/>
          <w:tab w:val="left" w:pos="360"/>
        </w:tabs>
        <w:suppressAutoHyphens/>
        <w:spacing w:before="120" w:after="120" w:line="100" w:lineRule="atLeast"/>
        <w:ind w:left="74" w:hanging="74"/>
        <w:jc w:val="both"/>
        <w:outlineLvl w:val="1"/>
        <w:rPr>
          <w:rFonts w:ascii="Calibri" w:eastAsia="Times New Roman" w:hAnsi="Calibri" w:cs="Calibri"/>
          <w:b/>
          <w:bCs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kern w:val="0"/>
          <w:u w:val="single"/>
          <w:lang w:eastAsia="ar-SA"/>
          <w14:ligatures w14:val="none"/>
        </w:rPr>
        <w:t>Postanowienia końcowe:</w:t>
      </w:r>
    </w:p>
    <w:p w14:paraId="47E9D940" w14:textId="61C97278" w:rsidR="004C516E" w:rsidRPr="004C516E" w:rsidRDefault="004C516E" w:rsidP="004C516E">
      <w:pPr>
        <w:numPr>
          <w:ilvl w:val="0"/>
          <w:numId w:val="15"/>
        </w:numPr>
        <w:suppressAutoHyphens/>
        <w:spacing w:after="0" w:line="100" w:lineRule="atLeast"/>
        <w:ind w:left="340" w:hanging="340"/>
        <w:jc w:val="both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>6</w:t>
      </w:r>
      <w:r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>1</w:t>
      </w:r>
      <w:r w:rsidRPr="004C516E"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>. Centralny Rajd Turystyczny Wojska Polskiego na Orientację „Bieszczady 202</w:t>
      </w:r>
      <w:r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>5</w:t>
      </w:r>
      <w:r w:rsidRPr="004C516E">
        <w:rPr>
          <w:rFonts w:ascii="Calibri" w:eastAsia="Times New Roman" w:hAnsi="Calibri" w:cs="Calibri"/>
          <w:b/>
          <w:color w:val="000000"/>
          <w:kern w:val="0"/>
          <w:lang w:eastAsia="ar-SA"/>
          <w14:ligatures w14:val="none"/>
        </w:rPr>
        <w:t>”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 xml:space="preserve"> jest imprezą ogólnopolską organizowaną dla miłośników turystyki górskiej;</w:t>
      </w:r>
    </w:p>
    <w:p w14:paraId="714036CD" w14:textId="77777777" w:rsidR="004C516E" w:rsidRPr="004C516E" w:rsidRDefault="004C516E" w:rsidP="004C516E">
      <w:pPr>
        <w:numPr>
          <w:ilvl w:val="0"/>
          <w:numId w:val="15"/>
        </w:numPr>
        <w:suppressAutoHyphens/>
        <w:spacing w:after="120" w:line="100" w:lineRule="atLeast"/>
        <w:ind w:left="340" w:hanging="340"/>
        <w:jc w:val="both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Uwzględniając regulacje Rozporządzenia Parlamentu Europejskiego i rady (UE) 2016/697 z dnia 27 kwietnia 2016 w sprawie ochrony osób fizycznych w związku z przetwarzaniem danych osobowych i swobodnym przepływie takich danych </w:t>
      </w:r>
      <w:r w:rsidRPr="004C516E">
        <w:rPr>
          <w:rFonts w:ascii="Calibri" w:eastAsia="Times New Roman" w:hAnsi="Calibri" w:cs="Calibri"/>
          <w:b/>
          <w:i/>
          <w:kern w:val="0"/>
          <w:lang w:eastAsia="ar-SA"/>
          <w14:ligatures w14:val="none"/>
        </w:rPr>
        <w:t xml:space="preserve">Oddział Wojskowy PTTK im. Twierdzy Przemyśl przy Klubie 5. batalionu strzelców podhalańskich w Przemyślu </w:t>
      </w:r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>informuje, że :</w:t>
      </w:r>
    </w:p>
    <w:p w14:paraId="47834C69" w14:textId="77777777" w:rsidR="004C516E" w:rsidRPr="004C516E" w:rsidRDefault="004C516E" w:rsidP="004C516E">
      <w:pPr>
        <w:numPr>
          <w:ilvl w:val="0"/>
          <w:numId w:val="16"/>
        </w:numPr>
        <w:suppressAutoHyphens/>
        <w:spacing w:before="120" w:after="0" w:line="100" w:lineRule="atLeast"/>
        <w:jc w:val="both"/>
        <w:rPr>
          <w:rFonts w:ascii="Calibri" w:eastAsia="Times New Roman" w:hAnsi="Calibri" w:cs="Calibri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Administratorem danych osobowych jest </w:t>
      </w:r>
      <w:r w:rsidRPr="004C516E">
        <w:rPr>
          <w:rFonts w:ascii="Calibri" w:eastAsia="Times New Roman" w:hAnsi="Calibri" w:cs="Calibri"/>
          <w:b/>
          <w:i/>
          <w:kern w:val="0"/>
          <w:lang w:eastAsia="ar-SA"/>
          <w14:ligatures w14:val="none"/>
        </w:rPr>
        <w:t>Oddział Wojskowy PTTK im. Twierdzy Przemyśl przy Klubie 5. batalionu strzelców podhalańskich w Przemyślu</w:t>
      </w:r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>.</w:t>
      </w:r>
    </w:p>
    <w:p w14:paraId="13172E64" w14:textId="77777777" w:rsidR="004C516E" w:rsidRPr="004C516E" w:rsidRDefault="004C516E" w:rsidP="004C516E">
      <w:pPr>
        <w:numPr>
          <w:ilvl w:val="0"/>
          <w:numId w:val="16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kern w:val="0"/>
          <w:lang w:eastAsia="ar-SA"/>
          <w14:ligatures w14:val="none"/>
        </w:rPr>
        <w:t xml:space="preserve">Kontakt z administratorem </w:t>
      </w:r>
      <w:hyperlink r:id="rId6" w:history="1">
        <w:r w:rsidRPr="004C516E">
          <w:rPr>
            <w:rFonts w:ascii="Calibri" w:eastAsia="Times New Roman" w:hAnsi="Calibri" w:cs="Calibri"/>
            <w:color w:val="0000FF"/>
            <w:kern w:val="0"/>
            <w:u w:val="single"/>
            <w:lang w:eastAsia="ar-SA"/>
            <w14:ligatures w14:val="none"/>
          </w:rPr>
          <w:t>biuro@owpttk.przemyskie.info</w:t>
        </w:r>
      </w:hyperlink>
    </w:p>
    <w:p w14:paraId="7B5B686C" w14:textId="77777777" w:rsidR="004C516E" w:rsidRPr="004C516E" w:rsidRDefault="004C516E" w:rsidP="004C516E">
      <w:pPr>
        <w:numPr>
          <w:ilvl w:val="0"/>
          <w:numId w:val="16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b/>
          <w:bCs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Dane w zakresie: imię, nazwisko, PESEL, adres, telefon, adres e-mail, pozyskiwane w związku z Pani/Pana chęcią uczestnictwa w wielodniowej imprezie turystycznej z powiązanymi usługami turystycznymi oferowanymi okazjonalnie, na zasadach niezarobkowych, są przetwarzane na podstawie art. 6 ust. 1 lit. b) RODO w oparciu o niezbędność przetwarzania do celów wynikających z prawnie uzasadnionych interesów realizowanych przez Administratora lub przez stronę trzecią. Prawnie uzasadnione interesy realizowane przez Oddział Wojskowy PTTK im. Twierdzy Przemyśl przy Klubie 5. batalionu strzelców podhalańskich w Przemyślu polegają na prowadzeniu działalności stowarzyszeniowej, jako organizacji pozarządowej w ramach struktury organizacyjnej Polskiego Towarzystwa Turystyczno-Krajoznawczego, realizującego swoje cele statutowe, szczególnie dla krzewienia turystyki i krajoznawstwa. Jeżeli wymagają tego przepisy prawa możemy oczekiwać od Pani/Pana podania także innych danych niezbędnych ze względów rachunkowych lub podatkowych. Poza tymi przypadkami podanie danych jest dobrowolne. Niepodanie danych może mieć wpływ na możliwość udziału w imprezie organizowanej przez Oddział Wojskowy PTTK im. Twierdzy Przemyśl przy Klubie 5. batalionu strzelców podhalańskich</w:t>
      </w:r>
    </w:p>
    <w:p w14:paraId="7CC1FCFA" w14:textId="77777777" w:rsidR="004C516E" w:rsidRPr="004C516E" w:rsidRDefault="004C516E" w:rsidP="004C516E">
      <w:pPr>
        <w:numPr>
          <w:ilvl w:val="0"/>
          <w:numId w:val="16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kern w:val="0"/>
          <w:sz w:val="20"/>
          <w:szCs w:val="2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bCs/>
          <w:color w:val="000000"/>
          <w:kern w:val="0"/>
          <w:lang w:eastAsia="ar-SA"/>
          <w14:ligatures w14:val="none"/>
        </w:rPr>
        <w:t xml:space="preserve"> Prawa osoby której dane są gromadzone:</w:t>
      </w:r>
    </w:p>
    <w:p w14:paraId="39130BDD" w14:textId="77777777" w:rsidR="004C516E" w:rsidRPr="004C516E" w:rsidRDefault="004C516E" w:rsidP="004C516E">
      <w:pPr>
        <w:numPr>
          <w:ilvl w:val="0"/>
          <w:numId w:val="17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kern w:val="0"/>
          <w:sz w:val="20"/>
          <w:szCs w:val="2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kern w:val="0"/>
          <w:sz w:val="20"/>
          <w:szCs w:val="20"/>
          <w:lang w:eastAsia="ar-SA"/>
          <w14:ligatures w14:val="none"/>
        </w:rPr>
        <w:t>cofnięcie zgody na przetwarzanie danych w dowolnym momencie bez wpływu na zgodność z prawem przetwarzania, którego dokonano na podstawie zgody przed jej cofnięciem;</w:t>
      </w:r>
    </w:p>
    <w:p w14:paraId="2ABAFFAB" w14:textId="77777777" w:rsidR="004C516E" w:rsidRPr="004C516E" w:rsidRDefault="004C516E" w:rsidP="004C516E">
      <w:pPr>
        <w:numPr>
          <w:ilvl w:val="0"/>
          <w:numId w:val="18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kern w:val="0"/>
          <w:sz w:val="20"/>
          <w:szCs w:val="20"/>
          <w:lang w:eastAsia="ar-SA"/>
          <w14:ligatures w14:val="none"/>
        </w:rPr>
        <w:t>żądanie dostępu do swoich danych, ograniczenia przetwarzania oraz ich sprostowania oraz usunięcia, wniesienia sprzeciwu wobec przetwarzania, a także przenoszenia danych osobowych;</w:t>
      </w:r>
    </w:p>
    <w:p w14:paraId="62EF098D" w14:textId="77777777" w:rsidR="004C516E" w:rsidRPr="004C516E" w:rsidRDefault="004C516E" w:rsidP="004C516E">
      <w:pPr>
        <w:numPr>
          <w:ilvl w:val="0"/>
          <w:numId w:val="19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sz w:val="20"/>
          <w:szCs w:val="20"/>
          <w:lang w:eastAsia="ar-SA"/>
          <w14:ligatures w14:val="none"/>
        </w:rPr>
        <w:t>wniesienie skargi do organu nadzorczego w rozumieniu RODO, gdy uzna Pani/Pan, że przetwarzanie danych narusza przepisy RODO.</w:t>
      </w:r>
    </w:p>
    <w:p w14:paraId="074E5C8A" w14:textId="77777777" w:rsidR="004C516E" w:rsidRPr="004C516E" w:rsidRDefault="004C516E" w:rsidP="004C516E">
      <w:pPr>
        <w:suppressAutoHyphens/>
        <w:spacing w:after="0" w:line="100" w:lineRule="atLeast"/>
        <w:ind w:left="720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ar-SA"/>
          <w14:ligatures w14:val="none"/>
        </w:rPr>
      </w:pPr>
    </w:p>
    <w:p w14:paraId="6440C657" w14:textId="77777777" w:rsidR="004C516E" w:rsidRPr="004C516E" w:rsidRDefault="004C516E" w:rsidP="004C516E">
      <w:pPr>
        <w:suppressAutoHyphens/>
        <w:spacing w:after="0" w:line="100" w:lineRule="atLeast"/>
        <w:ind w:firstLine="709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Dane osobowe przechowywane są przez okres związany ze zgłoszeniem przez uczestnika chęci uczestnictwa w imprezie turystycznej z powiązanymi usługami turystycznymi oferowanymi przez</w:t>
      </w:r>
      <w:r w:rsidRPr="004C516E">
        <w:rPr>
          <w:rFonts w:ascii="Calibri" w:eastAsia="Times New Roman" w:hAnsi="Calibri" w:cs="Calibri"/>
          <w:i/>
          <w:color w:val="000000"/>
          <w:kern w:val="0"/>
          <w:lang w:eastAsia="ar-SA"/>
          <w14:ligatures w14:val="none"/>
        </w:rPr>
        <w:t xml:space="preserve"> 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Oddział Wojskowy PTTK im. Twierdzy Przemyśl przy Klubie 5. batalionu strzelców podhalańskich w Przemyślu, podczas jej trwania, a także po jej zakończeniu w celach dochodzenia roszczeń w związku z odpłatnym uczestnictwem w imprezie turystycznej i korzystaniem z powiązanych usług turystycznych; wykonywaniem obowiązków wynikających z przepisów prawa, w tym w szczególności rachunkowych, statystycznych i archiwizacji.</w:t>
      </w:r>
    </w:p>
    <w:p w14:paraId="2405D7E4" w14:textId="77777777" w:rsidR="004C516E" w:rsidRPr="004C516E" w:rsidRDefault="004C516E" w:rsidP="004C516E">
      <w:pPr>
        <w:numPr>
          <w:ilvl w:val="0"/>
          <w:numId w:val="15"/>
        </w:numPr>
        <w:suppressAutoHyphens/>
        <w:spacing w:after="0" w:line="100" w:lineRule="atLeast"/>
        <w:ind w:left="284" w:right="-2" w:hanging="284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Rajd nie jest imprezą komercyjną, jest przygotowywany na zasadzie samoorganizacji. Uczestnicy dokonują wpłat na pokrycie kosztów imprezy;</w:t>
      </w:r>
    </w:p>
    <w:p w14:paraId="0F3808F8" w14:textId="77777777" w:rsidR="004C516E" w:rsidRPr="004C516E" w:rsidRDefault="004C516E" w:rsidP="004C516E">
      <w:pPr>
        <w:numPr>
          <w:ilvl w:val="0"/>
          <w:numId w:val="15"/>
        </w:numPr>
        <w:suppressAutoHyphens/>
        <w:spacing w:after="0" w:line="100" w:lineRule="atLeast"/>
        <w:ind w:left="284" w:right="-2" w:hanging="284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Rajd jest imprezą o średnim stopniu trudności;</w:t>
      </w:r>
    </w:p>
    <w:p w14:paraId="73BCBBFA" w14:textId="77777777" w:rsidR="004C516E" w:rsidRPr="004C516E" w:rsidRDefault="004C516E" w:rsidP="004C516E">
      <w:pPr>
        <w:numPr>
          <w:ilvl w:val="0"/>
          <w:numId w:val="15"/>
        </w:numPr>
        <w:suppressAutoHyphens/>
        <w:spacing w:after="0" w:line="100" w:lineRule="atLeast"/>
        <w:ind w:left="284" w:right="-2" w:hanging="284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Rajd odbędzie się bez względu na warunki atmosferyczne;</w:t>
      </w:r>
    </w:p>
    <w:p w14:paraId="2A845444" w14:textId="77777777" w:rsidR="004C516E" w:rsidRPr="004C516E" w:rsidRDefault="004C516E" w:rsidP="004C516E">
      <w:pPr>
        <w:numPr>
          <w:ilvl w:val="0"/>
          <w:numId w:val="15"/>
        </w:numPr>
        <w:suppressAutoHyphens/>
        <w:spacing w:after="0" w:line="100" w:lineRule="atLeast"/>
        <w:ind w:left="284" w:right="-2" w:hanging="284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W pobliżu bazy będzie istniała możliwość zakupu produktów żywnościowych, jak również skorzystania z miejscowej gastronomii;</w:t>
      </w:r>
    </w:p>
    <w:p w14:paraId="31A184A7" w14:textId="77777777" w:rsidR="004C516E" w:rsidRPr="004C516E" w:rsidRDefault="004C516E" w:rsidP="004C516E">
      <w:pPr>
        <w:numPr>
          <w:ilvl w:val="0"/>
          <w:numId w:val="15"/>
        </w:numPr>
        <w:suppressAutoHyphens/>
        <w:spacing w:after="0" w:line="100" w:lineRule="atLeast"/>
        <w:ind w:left="284" w:right="-2" w:hanging="284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W przypadkach rażącego naruszenia zasad zachowania na trasach turystycznych lub w miejscach zakwaterowania, kierownictwo rajdu zastrzega sobie prawo dyskwalifikacji ekipy, a w drastycznych przypadkach usunięcia z imprezy;</w:t>
      </w:r>
    </w:p>
    <w:p w14:paraId="1C6ACD3E" w14:textId="77777777" w:rsidR="004C516E" w:rsidRPr="004C516E" w:rsidRDefault="004C516E" w:rsidP="004C516E">
      <w:pPr>
        <w:numPr>
          <w:ilvl w:val="0"/>
          <w:numId w:val="15"/>
        </w:numPr>
        <w:suppressAutoHyphens/>
        <w:spacing w:after="0" w:line="100" w:lineRule="atLeast"/>
        <w:ind w:left="284" w:right="-2" w:hanging="284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Kierownictwo rajdu zastrzega sobie prawo dokonywania zmian w programie, uwarunkowanych względami atmosferycznymi lub innymi;</w:t>
      </w:r>
    </w:p>
    <w:p w14:paraId="48507D71" w14:textId="77777777" w:rsidR="004C516E" w:rsidRPr="004C516E" w:rsidRDefault="004C516E" w:rsidP="004C516E">
      <w:pPr>
        <w:numPr>
          <w:ilvl w:val="0"/>
          <w:numId w:val="15"/>
        </w:numPr>
        <w:suppressAutoHyphens/>
        <w:spacing w:after="0" w:line="100" w:lineRule="atLeast"/>
        <w:ind w:left="284" w:right="-2" w:hanging="284"/>
        <w:jc w:val="both"/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lastRenderedPageBreak/>
        <w:t>Organizatorzy nie ponoszą odpowiedzialności materialnej z tytułu wydatków, urazów, szkód</w:t>
      </w: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br/>
        <w:t>w mieniu osobistym powstałych podczas trwania imprezy;</w:t>
      </w:r>
    </w:p>
    <w:p w14:paraId="52E9418D" w14:textId="77777777" w:rsidR="004C516E" w:rsidRPr="004C516E" w:rsidRDefault="004C516E" w:rsidP="004C516E">
      <w:pPr>
        <w:numPr>
          <w:ilvl w:val="0"/>
          <w:numId w:val="15"/>
        </w:numPr>
        <w:suppressAutoHyphens/>
        <w:spacing w:after="0" w:line="100" w:lineRule="atLeast"/>
        <w:ind w:left="284" w:right="-2" w:hanging="284"/>
        <w:jc w:val="both"/>
        <w:rPr>
          <w:rFonts w:ascii="Calibri" w:eastAsia="Times New Roman" w:hAnsi="Calibri" w:cs="Calibri"/>
          <w:b/>
          <w:color w:val="000000"/>
          <w:kern w:val="0"/>
          <w:sz w:val="24"/>
          <w:szCs w:val="2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lang w:eastAsia="ar-SA"/>
          <w14:ligatures w14:val="none"/>
        </w:rPr>
        <w:t>Ostateczna interpretacja niniejszego regulaminu należy wyłącznie do organizatorów rajdu.</w:t>
      </w:r>
    </w:p>
    <w:p w14:paraId="76FBAE0E" w14:textId="77777777" w:rsidR="007467D6" w:rsidRDefault="007467D6" w:rsidP="004C516E">
      <w:pPr>
        <w:suppressAutoHyphens/>
        <w:spacing w:before="240" w:after="0" w:line="100" w:lineRule="atLeast"/>
        <w:jc w:val="center"/>
        <w:rPr>
          <w:rFonts w:ascii="Calibri" w:eastAsia="Times New Roman" w:hAnsi="Calibri" w:cs="Calibri"/>
          <w:b/>
          <w:color w:val="000000"/>
          <w:kern w:val="0"/>
          <w:sz w:val="24"/>
          <w:szCs w:val="20"/>
          <w:lang w:eastAsia="ar-SA"/>
          <w14:ligatures w14:val="none"/>
        </w:rPr>
      </w:pPr>
    </w:p>
    <w:p w14:paraId="59848E78" w14:textId="669ED91A" w:rsidR="004C516E" w:rsidRPr="004C516E" w:rsidRDefault="004C516E" w:rsidP="004C516E">
      <w:pPr>
        <w:suppressAutoHyphens/>
        <w:spacing w:before="240" w:after="0" w:line="100" w:lineRule="atLeast"/>
        <w:jc w:val="center"/>
        <w:rPr>
          <w:rFonts w:ascii="Calibri" w:eastAsia="Times New Roman" w:hAnsi="Calibri" w:cs="Calibri"/>
          <w:color w:val="000000"/>
          <w:kern w:val="0"/>
          <w:sz w:val="24"/>
          <w:szCs w:val="2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b/>
          <w:color w:val="000000"/>
          <w:kern w:val="0"/>
          <w:sz w:val="24"/>
          <w:szCs w:val="20"/>
          <w:lang w:eastAsia="ar-SA"/>
          <w14:ligatures w14:val="none"/>
        </w:rPr>
        <w:t>KARTY ZGŁOSZENIA</w:t>
      </w:r>
    </w:p>
    <w:p w14:paraId="4D5A800A" w14:textId="77777777" w:rsidR="004C516E" w:rsidRPr="004C516E" w:rsidRDefault="004C516E" w:rsidP="004C516E">
      <w:pPr>
        <w:suppressAutoHyphens/>
        <w:spacing w:before="120" w:after="120" w:line="100" w:lineRule="atLeast"/>
        <w:ind w:left="357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  <w:r w:rsidRPr="004C516E">
        <w:rPr>
          <w:rFonts w:ascii="Calibri" w:eastAsia="Times New Roman" w:hAnsi="Calibri" w:cs="Calibri"/>
          <w:color w:val="000000"/>
          <w:kern w:val="0"/>
          <w:sz w:val="24"/>
          <w:szCs w:val="20"/>
          <w:lang w:eastAsia="ar-SA"/>
          <w14:ligatures w14:val="none"/>
        </w:rPr>
        <w:t xml:space="preserve">do pobrania na stronie internetowej oddziału: </w:t>
      </w:r>
      <w:hyperlink r:id="rId7" w:history="1">
        <w:r w:rsidRPr="004C516E">
          <w:rPr>
            <w:rFonts w:ascii="Calibri" w:eastAsia="Times New Roman" w:hAnsi="Calibri" w:cs="Calibri"/>
            <w:color w:val="0000FF"/>
            <w:kern w:val="0"/>
            <w:sz w:val="24"/>
            <w:szCs w:val="20"/>
            <w:u w:val="single"/>
            <w:lang w:eastAsia="ar-SA"/>
            <w14:ligatures w14:val="none"/>
          </w:rPr>
          <w:t>http://owprzemysl.pttk.pl</w:t>
        </w:r>
      </w:hyperlink>
    </w:p>
    <w:p w14:paraId="23EECF6F" w14:textId="77777777" w:rsidR="004C516E" w:rsidRPr="004C516E" w:rsidRDefault="004C516E" w:rsidP="004C516E">
      <w:pPr>
        <w:suppressAutoHyphens/>
        <w:spacing w:before="120" w:after="120" w:line="100" w:lineRule="atLeast"/>
        <w:ind w:left="357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  <w14:ligatures w14:val="none"/>
        </w:rPr>
      </w:pPr>
    </w:p>
    <w:p w14:paraId="7659A6F4" w14:textId="54B650EC" w:rsidR="004D5B3E" w:rsidRDefault="004D5B3E"/>
    <w:sectPr w:rsidR="004D5B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Yu Gothic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rush Script Std">
    <w:altName w:val="Times New Roman"/>
    <w:charset w:val="EE"/>
    <w:family w:val="roman"/>
    <w:pitch w:val="variable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Calibri" w:hAnsi="Calibri" w:cs="Calibri"/>
        <w:b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434" w:hanging="360"/>
      </w:pPr>
      <w:rPr>
        <w:rFonts w:ascii="Calibri" w:hAnsi="Calibri" w:cs="Calibri"/>
        <w:b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7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9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1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03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75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7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94" w:hanging="180"/>
      </w:pPr>
    </w:lvl>
  </w:abstractNum>
  <w:abstractNum w:abstractNumId="3" w15:restartNumberingAfterBreak="0">
    <w:nsid w:val="00000004"/>
    <w:multiLevelType w:val="multilevel"/>
    <w:tmpl w:val="00000004"/>
    <w:name w:val="WW8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color w:val="00000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color w:val="00000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color w:val="000000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color w:val="000000"/>
        <w:sz w:val="22"/>
        <w:szCs w:val="22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-1684"/>
        </w:tabs>
        <w:ind w:left="644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-1684"/>
        </w:tabs>
        <w:ind w:left="136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1684"/>
        </w:tabs>
        <w:ind w:left="2084" w:hanging="360"/>
      </w:pPr>
      <w:rPr>
        <w:rFonts w:ascii="Wingdings" w:hAnsi="Wingdings" w:cs="Wingdings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-1684"/>
        </w:tabs>
        <w:ind w:left="2804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-1684"/>
        </w:tabs>
        <w:ind w:left="352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1684"/>
        </w:tabs>
        <w:ind w:left="4244" w:hanging="360"/>
      </w:pPr>
      <w:rPr>
        <w:rFonts w:ascii="Wingdings" w:hAnsi="Wingdings" w:cs="Wingdings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-1684"/>
        </w:tabs>
        <w:ind w:left="4964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-1684"/>
        </w:tabs>
        <w:ind w:left="568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1684"/>
        </w:tabs>
        <w:ind w:left="6404" w:hanging="360"/>
      </w:pPr>
      <w:rPr>
        <w:rFonts w:ascii="Wingdings" w:hAnsi="Wingdings" w:cs="Wingdings"/>
        <w:sz w:val="22"/>
        <w:szCs w:val="22"/>
      </w:rPr>
    </w:lvl>
  </w:abstractNum>
  <w:abstractNum w:abstractNumId="5" w15:restartNumberingAfterBreak="0">
    <w:nsid w:val="00000006"/>
    <w:multiLevelType w:val="multi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="Calibri" w:hAnsi="Calibri" w:cs="Calibri"/>
        <w:b/>
        <w:b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7"/>
    <w:multiLevelType w:val="multilevel"/>
    <w:tmpl w:val="00000007"/>
    <w:name w:val="WW8Num17"/>
    <w:lvl w:ilvl="0">
      <w:start w:val="1"/>
      <w:numFmt w:val="bullet"/>
      <w:lvlText w:val=""/>
      <w:lvlJc w:val="left"/>
      <w:pPr>
        <w:tabs>
          <w:tab w:val="num" w:pos="434"/>
        </w:tabs>
        <w:ind w:left="434" w:hanging="360"/>
      </w:pPr>
      <w:rPr>
        <w:rFonts w:ascii="Symbol" w:hAnsi="Symbol" w:cs="OpenSymbol"/>
        <w:color w:val="000000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794"/>
        </w:tabs>
        <w:ind w:left="794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154"/>
        </w:tabs>
        <w:ind w:left="1154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514"/>
        </w:tabs>
        <w:ind w:left="1514" w:hanging="360"/>
      </w:pPr>
      <w:rPr>
        <w:rFonts w:ascii="Symbol" w:hAnsi="Symbol" w:cs="OpenSymbol"/>
        <w:color w:val="000000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1874"/>
        </w:tabs>
        <w:ind w:left="1874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234"/>
        </w:tabs>
        <w:ind w:left="2234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94"/>
        </w:tabs>
        <w:ind w:left="2594" w:hanging="360"/>
      </w:pPr>
      <w:rPr>
        <w:rFonts w:ascii="Symbol" w:hAnsi="Symbol" w:cs="OpenSymbol"/>
        <w:color w:val="000000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2954"/>
        </w:tabs>
        <w:ind w:left="2954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314"/>
        </w:tabs>
        <w:ind w:left="3314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000000"/>
        <w:sz w:val="2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000000"/>
        <w:sz w:val="2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000000"/>
        <w:sz w:val="2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000000"/>
        <w:sz w:val="2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000000"/>
        <w:sz w:val="2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000000"/>
        <w:sz w:val="20"/>
      </w:rPr>
    </w:lvl>
  </w:abstractNum>
  <w:abstractNum w:abstractNumId="8" w15:restartNumberingAfterBreak="0">
    <w:nsid w:val="00000009"/>
    <w:multiLevelType w:val="multilevel"/>
    <w:tmpl w:val="00000009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000000"/>
        <w:sz w:val="2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000000"/>
        <w:sz w:val="2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000000"/>
        <w:sz w:val="2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000000"/>
        <w:sz w:val="2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000000"/>
        <w:sz w:val="2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000000"/>
        <w:sz w:val="20"/>
      </w:rPr>
    </w:lvl>
  </w:abstractNum>
  <w:abstractNum w:abstractNumId="9" w15:restartNumberingAfterBreak="0">
    <w:nsid w:val="0000000A"/>
    <w:multiLevelType w:val="multilevel"/>
    <w:tmpl w:val="0000000A"/>
    <w:name w:val="WW8Num2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sz w:val="2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z w:val="2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sz w:val="2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z w:val="2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sz w:val="2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sz w:val="20"/>
      </w:rPr>
    </w:lvl>
  </w:abstractNum>
  <w:abstractNum w:abstractNumId="10" w15:restartNumberingAfterBreak="0">
    <w:nsid w:val="0000000B"/>
    <w:multiLevelType w:val="singleLevel"/>
    <w:tmpl w:val="0000000B"/>
    <w:name w:val="WW8Num21"/>
    <w:lvl w:ilvl="0">
      <w:start w:val="1"/>
      <w:numFmt w:val="bullet"/>
      <w:lvlText w:val=""/>
      <w:lvlJc w:val="left"/>
      <w:pPr>
        <w:tabs>
          <w:tab w:val="num" w:pos="0"/>
        </w:tabs>
        <w:ind w:left="1060" w:hanging="360"/>
      </w:pPr>
      <w:rPr>
        <w:rFonts w:ascii="Symbol" w:hAnsi="Symbol" w:cs="Symbol" w:hint="default"/>
      </w:rPr>
    </w:lvl>
  </w:abstractNum>
  <w:abstractNum w:abstractNumId="11" w15:restartNumberingAfterBreak="0">
    <w:nsid w:val="0000000C"/>
    <w:multiLevelType w:val="multilevel"/>
    <w:tmpl w:val="0000000C"/>
    <w:name w:val="WW8Num22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00000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singleLevel"/>
    <w:tmpl w:val="0000000D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13" w15:restartNumberingAfterBreak="0">
    <w:nsid w:val="0000000E"/>
    <w:multiLevelType w:val="multilevel"/>
    <w:tmpl w:val="0000000E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0000000F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bCs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name w:val="WW8Num27"/>
    <w:lvl w:ilvl="0">
      <w:start w:val="1"/>
      <w:numFmt w:val="bullet"/>
      <w:lvlText w:val=""/>
      <w:lvlJc w:val="left"/>
      <w:pPr>
        <w:tabs>
          <w:tab w:val="num" w:pos="0"/>
        </w:tabs>
        <w:ind w:left="1428" w:hanging="360"/>
      </w:pPr>
      <w:rPr>
        <w:rFonts w:ascii="Wingdings" w:hAnsi="Wingdings" w:cs="Wingdings" w:hint="default"/>
        <w:color w:val="00000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6" w15:restartNumberingAfterBreak="0">
    <w:nsid w:val="00000011"/>
    <w:multiLevelType w:val="multilevel"/>
    <w:tmpl w:val="00000011"/>
    <w:name w:val="WW8Num3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  <w:color w:val="000000"/>
        <w:sz w:val="22"/>
        <w:szCs w:val="22"/>
      </w:rPr>
    </w:lvl>
    <w:lvl w:ilvl="2">
      <w:start w:val="1"/>
      <w:numFmt w:val="decimal"/>
      <w:lvlText w:val="%2.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3060"/>
        </w:tabs>
        <w:ind w:left="3060" w:hanging="360"/>
      </w:pPr>
    </w:lvl>
    <w:lvl w:ilvl="4">
      <w:start w:val="1"/>
      <w:numFmt w:val="decimal"/>
      <w:lvlText w:val="%2.%3.%4.%5."/>
      <w:lvlJc w:val="left"/>
      <w:pPr>
        <w:tabs>
          <w:tab w:val="num" w:pos="3780"/>
        </w:tabs>
        <w:ind w:left="3780" w:hanging="360"/>
      </w:pPr>
    </w:lvl>
    <w:lvl w:ilvl="5">
      <w:start w:val="1"/>
      <w:numFmt w:val="decimal"/>
      <w:lvlText w:val="%2.%3.%4.%5.%6."/>
      <w:lvlJc w:val="left"/>
      <w:pPr>
        <w:tabs>
          <w:tab w:val="num" w:pos="4500"/>
        </w:tabs>
        <w:ind w:left="4500" w:hanging="360"/>
      </w:pPr>
    </w:lvl>
    <w:lvl w:ilvl="6">
      <w:start w:val="1"/>
      <w:numFmt w:val="decimal"/>
      <w:lvlText w:val="%2.%3.%4.%5.%6.%7."/>
      <w:lvlJc w:val="left"/>
      <w:pPr>
        <w:tabs>
          <w:tab w:val="num" w:pos="5220"/>
        </w:tabs>
        <w:ind w:left="52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940"/>
        </w:tabs>
        <w:ind w:left="59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660"/>
        </w:tabs>
        <w:ind w:left="6660" w:hanging="360"/>
      </w:pPr>
    </w:lvl>
  </w:abstractNum>
  <w:abstractNum w:abstractNumId="17" w15:restartNumberingAfterBreak="0">
    <w:nsid w:val="00000012"/>
    <w:multiLevelType w:val="multilevel"/>
    <w:tmpl w:val="00000012"/>
    <w:name w:val="WW8Num31"/>
    <w:lvl w:ilvl="0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</w:rPr>
    </w:lvl>
    <w:lvl w:ilvl="2">
      <w:start w:val="1"/>
      <w:numFmt w:val="decimal"/>
      <w:lvlText w:val="%2.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3060"/>
        </w:tabs>
        <w:ind w:left="3060" w:hanging="360"/>
      </w:pPr>
    </w:lvl>
    <w:lvl w:ilvl="4">
      <w:start w:val="1"/>
      <w:numFmt w:val="decimal"/>
      <w:lvlText w:val="%2.%3.%4.%5."/>
      <w:lvlJc w:val="left"/>
      <w:pPr>
        <w:tabs>
          <w:tab w:val="num" w:pos="3780"/>
        </w:tabs>
        <w:ind w:left="3780" w:hanging="360"/>
      </w:pPr>
    </w:lvl>
    <w:lvl w:ilvl="5">
      <w:start w:val="1"/>
      <w:numFmt w:val="decimal"/>
      <w:lvlText w:val="%2.%3.%4.%5.%6."/>
      <w:lvlJc w:val="left"/>
      <w:pPr>
        <w:tabs>
          <w:tab w:val="num" w:pos="4500"/>
        </w:tabs>
        <w:ind w:left="4500" w:hanging="360"/>
      </w:pPr>
    </w:lvl>
    <w:lvl w:ilvl="6">
      <w:start w:val="1"/>
      <w:numFmt w:val="decimal"/>
      <w:lvlText w:val="%2.%3.%4.%5.%6.%7."/>
      <w:lvlJc w:val="left"/>
      <w:pPr>
        <w:tabs>
          <w:tab w:val="num" w:pos="5220"/>
        </w:tabs>
        <w:ind w:left="52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940"/>
        </w:tabs>
        <w:ind w:left="59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660"/>
        </w:tabs>
        <w:ind w:left="6660" w:hanging="360"/>
      </w:pPr>
    </w:lvl>
  </w:abstractNum>
  <w:abstractNum w:abstractNumId="18" w15:restartNumberingAfterBreak="0">
    <w:nsid w:val="00000013"/>
    <w:multiLevelType w:val="multilevel"/>
    <w:tmpl w:val="00000013"/>
    <w:name w:val="WW8Num33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Calibri" w:hAnsi="Calibri" w:cs="Calibri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586"/>
        </w:tabs>
        <w:ind w:left="1586" w:hanging="360"/>
      </w:pPr>
    </w:lvl>
    <w:lvl w:ilvl="2">
      <w:start w:val="1"/>
      <w:numFmt w:val="decimal"/>
      <w:lvlText w:val="%2.%3."/>
      <w:lvlJc w:val="left"/>
      <w:pPr>
        <w:tabs>
          <w:tab w:val="num" w:pos="2306"/>
        </w:tabs>
        <w:ind w:left="2306" w:hanging="360"/>
      </w:pPr>
    </w:lvl>
    <w:lvl w:ilvl="3">
      <w:start w:val="1"/>
      <w:numFmt w:val="decimal"/>
      <w:lvlText w:val="%2.%3.%4."/>
      <w:lvlJc w:val="left"/>
      <w:pPr>
        <w:tabs>
          <w:tab w:val="num" w:pos="3026"/>
        </w:tabs>
        <w:ind w:left="3026" w:hanging="360"/>
      </w:pPr>
    </w:lvl>
    <w:lvl w:ilvl="4">
      <w:start w:val="1"/>
      <w:numFmt w:val="decimal"/>
      <w:lvlText w:val="%2.%3.%4.%5."/>
      <w:lvlJc w:val="left"/>
      <w:pPr>
        <w:tabs>
          <w:tab w:val="num" w:pos="3746"/>
        </w:tabs>
        <w:ind w:left="3746" w:hanging="360"/>
      </w:pPr>
    </w:lvl>
    <w:lvl w:ilvl="5">
      <w:start w:val="1"/>
      <w:numFmt w:val="decimal"/>
      <w:lvlText w:val="%2.%3.%4.%5.%6."/>
      <w:lvlJc w:val="left"/>
      <w:pPr>
        <w:tabs>
          <w:tab w:val="num" w:pos="4466"/>
        </w:tabs>
        <w:ind w:left="4466" w:hanging="360"/>
      </w:pPr>
    </w:lvl>
    <w:lvl w:ilvl="6">
      <w:start w:val="1"/>
      <w:numFmt w:val="decimal"/>
      <w:lvlText w:val="%2.%3.%4.%5.%6.%7."/>
      <w:lvlJc w:val="left"/>
      <w:pPr>
        <w:tabs>
          <w:tab w:val="num" w:pos="5186"/>
        </w:tabs>
        <w:ind w:left="5186" w:hanging="360"/>
      </w:pPr>
    </w:lvl>
    <w:lvl w:ilvl="7">
      <w:start w:val="1"/>
      <w:numFmt w:val="decimal"/>
      <w:lvlText w:val="%2.%3.%4.%5.%6.%7.%8."/>
      <w:lvlJc w:val="left"/>
      <w:pPr>
        <w:tabs>
          <w:tab w:val="num" w:pos="5906"/>
        </w:tabs>
        <w:ind w:left="5906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626"/>
        </w:tabs>
        <w:ind w:left="6626" w:hanging="360"/>
      </w:pPr>
    </w:lvl>
  </w:abstractNum>
  <w:abstractNum w:abstractNumId="19" w15:restartNumberingAfterBreak="0">
    <w:nsid w:val="07E10015"/>
    <w:multiLevelType w:val="multilevel"/>
    <w:tmpl w:val="413E4030"/>
    <w:lvl w:ilvl="0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Calibri" w:hAnsi="Calibri" w:cs="Calibri" w:hint="default"/>
        <w:b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8310216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25774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3160131">
    <w:abstractNumId w:val="12"/>
  </w:num>
  <w:num w:numId="4" w16cid:durableId="1789011520">
    <w:abstractNumId w:val="4"/>
  </w:num>
  <w:num w:numId="5" w16cid:durableId="20461738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85087152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3827921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93285996">
    <w:abstractNumId w:val="10"/>
  </w:num>
  <w:num w:numId="9" w16cid:durableId="1658800307">
    <w:abstractNumId w:val="3"/>
  </w:num>
  <w:num w:numId="10" w16cid:durableId="161686569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2311618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75478684">
    <w:abstractNumId w:val="15"/>
  </w:num>
  <w:num w:numId="13" w16cid:durableId="13703729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47145260">
    <w:abstractNumId w:val="11"/>
  </w:num>
  <w:num w:numId="15" w16cid:durableId="11307032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88576043">
    <w:abstractNumId w:val="6"/>
  </w:num>
  <w:num w:numId="17" w16cid:durableId="1184006033">
    <w:abstractNumId w:val="9"/>
  </w:num>
  <w:num w:numId="18" w16cid:durableId="2022777586">
    <w:abstractNumId w:val="8"/>
  </w:num>
  <w:num w:numId="19" w16cid:durableId="2047637630">
    <w:abstractNumId w:val="7"/>
  </w:num>
  <w:num w:numId="20" w16cid:durableId="525945479">
    <w:abstractNumId w:val="1"/>
  </w:num>
  <w:num w:numId="21" w16cid:durableId="55783023">
    <w:abstractNumId w:val="2"/>
  </w:num>
  <w:num w:numId="22" w16cid:durableId="197232236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16E"/>
    <w:rsid w:val="000F6FC4"/>
    <w:rsid w:val="002A18CE"/>
    <w:rsid w:val="004070B9"/>
    <w:rsid w:val="004C516E"/>
    <w:rsid w:val="004D5B3E"/>
    <w:rsid w:val="00503965"/>
    <w:rsid w:val="007467D6"/>
    <w:rsid w:val="00A1104D"/>
    <w:rsid w:val="00A47457"/>
    <w:rsid w:val="00AA497E"/>
    <w:rsid w:val="00B6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44FD1"/>
  <w15:chartTrackingRefBased/>
  <w15:docId w15:val="{658406FD-BF04-4160-8166-BB202CB34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51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51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51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51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51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51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1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51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51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51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51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51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516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516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51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1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51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51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C51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51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51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51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51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C51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C51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C516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51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516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C516E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C516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C51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2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wprzemysl.pttk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uro@owpttk.przemyskie.info" TargetMode="External"/><Relationship Id="rId5" Type="http://schemas.openxmlformats.org/officeDocument/2006/relationships/hyperlink" Target="http://www.podkarpacie24.com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2131</Words>
  <Characters>12792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Szef</dc:creator>
  <cp:keywords/>
  <dc:description/>
  <cp:lastModifiedBy>Dorota Chudyk</cp:lastModifiedBy>
  <cp:revision>2</cp:revision>
  <dcterms:created xsi:type="dcterms:W3CDTF">2025-03-10T15:01:00Z</dcterms:created>
  <dcterms:modified xsi:type="dcterms:W3CDTF">2025-03-10T15:01:00Z</dcterms:modified>
</cp:coreProperties>
</file>